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D23BA" w14:textId="2D1B1CF0" w:rsidR="004750A7" w:rsidRPr="005D0337" w:rsidRDefault="004750A7" w:rsidP="00375061"/>
    <w:p w14:paraId="799991F6" w14:textId="61A7C32E" w:rsidR="00186AC2" w:rsidRPr="005D0337" w:rsidRDefault="00F3323C" w:rsidP="005D0337">
      <w:pPr>
        <w:jc w:val="center"/>
        <w:rPr>
          <w:b/>
          <w:bCs/>
          <w:sz w:val="36"/>
          <w:szCs w:val="36"/>
        </w:rPr>
      </w:pPr>
      <w:r w:rsidRPr="005D0337">
        <w:rPr>
          <w:b/>
          <w:bCs/>
          <w:sz w:val="36"/>
          <w:szCs w:val="36"/>
        </w:rPr>
        <w:t xml:space="preserve">Use of restrictive interventions </w:t>
      </w:r>
      <w:r w:rsidR="00A944C3" w:rsidRPr="005D0337">
        <w:rPr>
          <w:b/>
          <w:bCs/>
          <w:sz w:val="36"/>
          <w:szCs w:val="36"/>
        </w:rPr>
        <w:t>policy</w:t>
      </w:r>
    </w:p>
    <w:p w14:paraId="6A188718" w14:textId="7BF7A821" w:rsidR="00186AC2" w:rsidRPr="005D0337" w:rsidRDefault="00186AC2" w:rsidP="005D0337">
      <w:pPr>
        <w:jc w:val="center"/>
        <w:rPr>
          <w:b/>
          <w:bCs/>
          <w:sz w:val="36"/>
          <w:szCs w:val="36"/>
        </w:rPr>
      </w:pPr>
      <w:r w:rsidRPr="005D0337">
        <w:rPr>
          <w:b/>
          <w:bCs/>
          <w:sz w:val="36"/>
          <w:szCs w:val="36"/>
        </w:rPr>
        <w:t>(</w:t>
      </w:r>
      <w:proofErr w:type="gramStart"/>
      <w:r w:rsidRPr="005D0337">
        <w:rPr>
          <w:b/>
          <w:bCs/>
          <w:sz w:val="36"/>
          <w:szCs w:val="36"/>
        </w:rPr>
        <w:t>including</w:t>
      </w:r>
      <w:proofErr w:type="gramEnd"/>
      <w:r w:rsidRPr="005D0337">
        <w:rPr>
          <w:b/>
          <w:bCs/>
          <w:sz w:val="36"/>
          <w:szCs w:val="36"/>
        </w:rPr>
        <w:t xml:space="preserve"> reasonable force</w:t>
      </w:r>
    </w:p>
    <w:p w14:paraId="781E59DE" w14:textId="13818002" w:rsidR="003A4493" w:rsidRPr="005D0337" w:rsidRDefault="00186AC2" w:rsidP="005D0337">
      <w:pPr>
        <w:jc w:val="center"/>
        <w:rPr>
          <w:b/>
          <w:bCs/>
          <w:sz w:val="36"/>
          <w:szCs w:val="36"/>
        </w:rPr>
      </w:pPr>
      <w:r w:rsidRPr="005D0337">
        <w:rPr>
          <w:b/>
          <w:bCs/>
          <w:sz w:val="36"/>
          <w:szCs w:val="36"/>
        </w:rPr>
        <w:t>and seclusion)</w:t>
      </w:r>
    </w:p>
    <w:p w14:paraId="27B75D93" w14:textId="77777777" w:rsidR="00A944C3" w:rsidRPr="005D0337" w:rsidRDefault="00A944C3" w:rsidP="005D0337">
      <w:pPr>
        <w:jc w:val="center"/>
        <w:rPr>
          <w:sz w:val="36"/>
          <w:szCs w:val="36"/>
        </w:rPr>
      </w:pPr>
    </w:p>
    <w:p w14:paraId="6AC8F455" w14:textId="77777777" w:rsidR="005D0337" w:rsidRPr="005D0337" w:rsidRDefault="005D0337" w:rsidP="005D0337">
      <w:pPr>
        <w:jc w:val="center"/>
        <w:rPr>
          <w:sz w:val="36"/>
          <w:szCs w:val="36"/>
        </w:rPr>
      </w:pPr>
    </w:p>
    <w:p w14:paraId="0412E396" w14:textId="77777777" w:rsidR="005D0337" w:rsidRPr="005D0337" w:rsidRDefault="005D0337" w:rsidP="005D0337">
      <w:pPr>
        <w:jc w:val="center"/>
        <w:rPr>
          <w:sz w:val="36"/>
          <w:szCs w:val="36"/>
        </w:rPr>
      </w:pPr>
    </w:p>
    <w:p w14:paraId="309CB512" w14:textId="66F9F3D2" w:rsidR="005D0337" w:rsidRPr="005D0337" w:rsidRDefault="005D0337" w:rsidP="005D0337">
      <w:pPr>
        <w:jc w:val="center"/>
        <w:rPr>
          <w:sz w:val="36"/>
          <w:szCs w:val="36"/>
        </w:rPr>
      </w:pPr>
      <w:r w:rsidRPr="005D0337">
        <w:rPr>
          <w:sz w:val="36"/>
          <w:szCs w:val="36"/>
        </w:rPr>
        <w:t>Sedgeberrow CE Fist School</w:t>
      </w:r>
    </w:p>
    <w:p w14:paraId="408D9FE7" w14:textId="783F6A27" w:rsidR="00A944C3" w:rsidRPr="005D0337" w:rsidRDefault="00A944C3" w:rsidP="005D0337">
      <w:pPr>
        <w:jc w:val="center"/>
        <w:rPr>
          <w:color w:val="00CF80"/>
          <w:sz w:val="36"/>
          <w:szCs w:val="36"/>
        </w:rPr>
      </w:pPr>
    </w:p>
    <w:p w14:paraId="143C300C" w14:textId="77777777" w:rsidR="00A944C3" w:rsidRPr="005D0337" w:rsidRDefault="00A944C3" w:rsidP="00A944C3"/>
    <w:p w14:paraId="640BE8A4" w14:textId="77777777" w:rsidR="00A944C3" w:rsidRPr="005D0337" w:rsidRDefault="00A944C3" w:rsidP="00A944C3"/>
    <w:p w14:paraId="37E8C2D5" w14:textId="77777777" w:rsidR="00A944C3" w:rsidRPr="005D0337" w:rsidRDefault="00A944C3" w:rsidP="00A944C3"/>
    <w:p w14:paraId="77872464" w14:textId="77777777" w:rsidR="00A944C3" w:rsidRPr="005D0337" w:rsidRDefault="00A944C3" w:rsidP="00A944C3"/>
    <w:p w14:paraId="168C0751" w14:textId="77777777" w:rsidR="00A944C3" w:rsidRPr="005D0337" w:rsidRDefault="00A944C3" w:rsidP="00A944C3"/>
    <w:p w14:paraId="150172FD" w14:textId="77777777" w:rsidR="00A944C3" w:rsidRPr="005D0337" w:rsidRDefault="00A944C3" w:rsidP="00A944C3"/>
    <w:p w14:paraId="73A50F1A" w14:textId="77777777" w:rsidR="00A944C3" w:rsidRPr="005D0337" w:rsidRDefault="00A944C3" w:rsidP="00A944C3"/>
    <w:p w14:paraId="1E414552" w14:textId="77777777" w:rsidR="00A944C3" w:rsidRPr="005D0337" w:rsidRDefault="00A944C3" w:rsidP="00A944C3"/>
    <w:p w14:paraId="490D0B6B" w14:textId="77777777" w:rsidR="00A944C3" w:rsidRPr="005D0337" w:rsidRDefault="00A944C3" w:rsidP="00A944C3"/>
    <w:p w14:paraId="147BDD4B" w14:textId="77777777" w:rsidR="00A944C3" w:rsidRPr="005D0337" w:rsidRDefault="00A944C3" w:rsidP="00A944C3"/>
    <w:p w14:paraId="6EE53C6B" w14:textId="77777777" w:rsidR="00A944C3" w:rsidRPr="005D0337" w:rsidRDefault="00A944C3" w:rsidP="00A944C3"/>
    <w:p w14:paraId="6B4BBB39" w14:textId="77777777" w:rsidR="00A944C3" w:rsidRPr="005D0337" w:rsidRDefault="00A944C3" w:rsidP="00A944C3"/>
    <w:p w14:paraId="535A5831" w14:textId="77777777" w:rsidR="00A944C3" w:rsidRPr="005D0337" w:rsidRDefault="00A944C3" w:rsidP="00A944C3"/>
    <w:p w14:paraId="4BF62B96" w14:textId="77777777" w:rsidR="00A944C3" w:rsidRPr="005D0337" w:rsidRDefault="00A944C3" w:rsidP="00A944C3"/>
    <w:p w14:paraId="3DF306E3" w14:textId="77777777" w:rsidR="00A944C3" w:rsidRPr="005D0337" w:rsidRDefault="00A944C3" w:rsidP="00A944C3"/>
    <w:p w14:paraId="2F5C13CC" w14:textId="77777777" w:rsidR="00A944C3" w:rsidRPr="005D0337" w:rsidRDefault="00A944C3" w:rsidP="00A944C3"/>
    <w:p w14:paraId="7A705112" w14:textId="77777777" w:rsidR="00A944C3" w:rsidRPr="005D0337" w:rsidRDefault="00A944C3" w:rsidP="00A944C3"/>
    <w:p w14:paraId="41E3292F" w14:textId="77777777" w:rsidR="00A944C3" w:rsidRPr="005D0337" w:rsidRDefault="00A944C3" w:rsidP="00A944C3"/>
    <w:p w14:paraId="42AFBD7A" w14:textId="77777777" w:rsidR="00A944C3" w:rsidRPr="005D0337" w:rsidRDefault="00A944C3" w:rsidP="00A944C3"/>
    <w:p w14:paraId="6B04BD25" w14:textId="77777777" w:rsidR="00A944C3" w:rsidRPr="005D0337" w:rsidRDefault="00A944C3" w:rsidP="00A944C3"/>
    <w:p w14:paraId="2FD92DC0" w14:textId="77777777" w:rsidR="00A944C3" w:rsidRPr="005D0337" w:rsidRDefault="00A944C3" w:rsidP="00A944C3"/>
    <w:p w14:paraId="39BCFB96" w14:textId="77777777" w:rsidR="00A944C3" w:rsidRPr="005D0337" w:rsidRDefault="00A944C3" w:rsidP="00A944C3"/>
    <w:p w14:paraId="220C855B" w14:textId="77777777" w:rsidR="00A944C3" w:rsidRPr="005D0337" w:rsidRDefault="00A944C3" w:rsidP="00A944C3"/>
    <w:p w14:paraId="5564C20F" w14:textId="77777777" w:rsidR="00A944C3" w:rsidRPr="005D0337" w:rsidRDefault="00A944C3" w:rsidP="00A944C3">
      <w:pPr>
        <w:rPr>
          <w:b/>
          <w:bCs/>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9"/>
        <w:gridCol w:w="3268"/>
        <w:gridCol w:w="3863"/>
      </w:tblGrid>
      <w:tr w:rsidR="00A944C3" w:rsidRPr="005D0337" w14:paraId="0EF3052C" w14:textId="77777777" w:rsidTr="00FB5553">
        <w:tc>
          <w:tcPr>
            <w:tcW w:w="2596" w:type="dxa"/>
            <w:tcBorders>
              <w:bottom w:val="single" w:sz="18" w:space="0" w:color="FFFFFF"/>
            </w:tcBorders>
            <w:shd w:val="clear" w:color="auto" w:fill="D8DFDE"/>
            <w:tcMar>
              <w:top w:w="62" w:type="dxa"/>
              <w:left w:w="113" w:type="dxa"/>
              <w:bottom w:w="56" w:type="dxa"/>
              <w:right w:w="113" w:type="dxa"/>
            </w:tcMar>
            <w:hideMark/>
          </w:tcPr>
          <w:p w14:paraId="157596AA" w14:textId="77777777" w:rsidR="00A944C3" w:rsidRPr="005D0337" w:rsidRDefault="00A944C3" w:rsidP="00FB5553">
            <w:pPr>
              <w:rPr>
                <w:color w:val="000000"/>
              </w:rPr>
            </w:pPr>
            <w:r w:rsidRPr="005D0337">
              <w:rPr>
                <w:b/>
                <w:bCs/>
                <w:color w:val="000000"/>
              </w:rPr>
              <w:t>Approved by:</w:t>
            </w:r>
          </w:p>
        </w:tc>
        <w:tc>
          <w:tcPr>
            <w:tcW w:w="3278" w:type="dxa"/>
            <w:tcBorders>
              <w:bottom w:val="single" w:sz="18" w:space="0" w:color="FFFFFF"/>
            </w:tcBorders>
            <w:shd w:val="clear" w:color="auto" w:fill="D8DFDE"/>
            <w:tcMar>
              <w:top w:w="62" w:type="dxa"/>
              <w:left w:w="113" w:type="dxa"/>
              <w:bottom w:w="56" w:type="dxa"/>
              <w:right w:w="113" w:type="dxa"/>
            </w:tcMar>
            <w:hideMark/>
          </w:tcPr>
          <w:p w14:paraId="5B21A9BC" w14:textId="6A07E968" w:rsidR="00A944C3" w:rsidRPr="005D0337" w:rsidRDefault="003B1074" w:rsidP="00FB5553">
            <w:pPr>
              <w:ind w:right="850"/>
              <w:rPr>
                <w:color w:val="000000"/>
              </w:rPr>
            </w:pPr>
            <w:r w:rsidRPr="005D0337">
              <w:rPr>
                <w:color w:val="000000"/>
              </w:rPr>
              <w:t>FGB</w:t>
            </w:r>
          </w:p>
        </w:tc>
        <w:tc>
          <w:tcPr>
            <w:tcW w:w="3876" w:type="dxa"/>
            <w:tcBorders>
              <w:bottom w:val="single" w:sz="18" w:space="0" w:color="FFFFFF"/>
            </w:tcBorders>
            <w:shd w:val="clear" w:color="auto" w:fill="D8DFDE"/>
            <w:tcMar>
              <w:top w:w="62" w:type="dxa"/>
              <w:left w:w="113" w:type="dxa"/>
              <w:bottom w:w="56" w:type="dxa"/>
              <w:right w:w="113" w:type="dxa"/>
            </w:tcMar>
            <w:hideMark/>
          </w:tcPr>
          <w:p w14:paraId="3579710E" w14:textId="5BD0348C" w:rsidR="00A944C3" w:rsidRPr="005D0337" w:rsidRDefault="00A944C3" w:rsidP="00FB5553">
            <w:pPr>
              <w:ind w:right="850"/>
              <w:rPr>
                <w:color w:val="000000"/>
              </w:rPr>
            </w:pPr>
            <w:r w:rsidRPr="005D0337">
              <w:rPr>
                <w:b/>
                <w:bCs/>
                <w:color w:val="000000"/>
              </w:rPr>
              <w:t>Date:</w:t>
            </w:r>
            <w:r w:rsidRPr="005D0337">
              <w:rPr>
                <w:color w:val="000000"/>
              </w:rPr>
              <w:t xml:space="preserve"> </w:t>
            </w:r>
            <w:r w:rsidR="005D0337" w:rsidRPr="005D0337">
              <w:rPr>
                <w:color w:val="000000"/>
              </w:rPr>
              <w:t>April 2026</w:t>
            </w:r>
          </w:p>
        </w:tc>
      </w:tr>
      <w:tr w:rsidR="00A944C3" w:rsidRPr="005D0337" w14:paraId="6C12516C" w14:textId="77777777" w:rsidTr="00FB5553">
        <w:tc>
          <w:tcPr>
            <w:tcW w:w="2596" w:type="dxa"/>
            <w:tcBorders>
              <w:top w:val="single" w:sz="18" w:space="0" w:color="FFFFFF"/>
              <w:bottom w:val="single" w:sz="18" w:space="0" w:color="FFFFFF"/>
            </w:tcBorders>
            <w:shd w:val="clear" w:color="auto" w:fill="D8DFDE"/>
            <w:tcMar>
              <w:top w:w="56" w:type="dxa"/>
              <w:left w:w="113" w:type="dxa"/>
              <w:bottom w:w="56" w:type="dxa"/>
              <w:right w:w="113" w:type="dxa"/>
            </w:tcMar>
            <w:hideMark/>
          </w:tcPr>
          <w:p w14:paraId="1C1A2FB8" w14:textId="77777777" w:rsidR="00A944C3" w:rsidRPr="005D0337" w:rsidRDefault="00A944C3" w:rsidP="00FB5553">
            <w:pPr>
              <w:rPr>
                <w:color w:val="000000"/>
              </w:rPr>
            </w:pPr>
            <w:r w:rsidRPr="005D0337">
              <w:rPr>
                <w:b/>
                <w:bCs/>
                <w:color w:val="000000"/>
              </w:rPr>
              <w:t>Last reviewed on:</w:t>
            </w:r>
          </w:p>
        </w:tc>
        <w:tc>
          <w:tcPr>
            <w:tcW w:w="7144" w:type="dxa"/>
            <w:gridSpan w:val="2"/>
            <w:tcBorders>
              <w:top w:val="single" w:sz="18" w:space="0" w:color="FFFFFF"/>
              <w:bottom w:val="single" w:sz="18" w:space="0" w:color="FFFFFF"/>
            </w:tcBorders>
            <w:shd w:val="clear" w:color="auto" w:fill="D8DFDE"/>
            <w:tcMar>
              <w:top w:w="56" w:type="dxa"/>
              <w:left w:w="113" w:type="dxa"/>
              <w:bottom w:w="56" w:type="dxa"/>
              <w:right w:w="113" w:type="dxa"/>
            </w:tcMar>
            <w:hideMark/>
          </w:tcPr>
          <w:p w14:paraId="33A56B4E" w14:textId="247C95E3" w:rsidR="00A944C3" w:rsidRPr="005D0337" w:rsidRDefault="005D0337" w:rsidP="00FB5553">
            <w:pPr>
              <w:ind w:right="850"/>
              <w:rPr>
                <w:color w:val="000000"/>
              </w:rPr>
            </w:pPr>
            <w:r w:rsidRPr="005D0337">
              <w:rPr>
                <w:color w:val="000000"/>
              </w:rPr>
              <w:t>April 2026</w:t>
            </w:r>
          </w:p>
        </w:tc>
      </w:tr>
      <w:tr w:rsidR="00A944C3" w:rsidRPr="005D0337" w14:paraId="0B4F0114" w14:textId="77777777" w:rsidTr="00FB5553">
        <w:tc>
          <w:tcPr>
            <w:tcW w:w="2596" w:type="dxa"/>
            <w:tcBorders>
              <w:top w:val="single" w:sz="18" w:space="0" w:color="FFFFFF"/>
            </w:tcBorders>
            <w:shd w:val="clear" w:color="auto" w:fill="D8DFDE"/>
            <w:tcMar>
              <w:top w:w="56" w:type="dxa"/>
              <w:left w:w="113" w:type="dxa"/>
              <w:bottom w:w="62" w:type="dxa"/>
              <w:right w:w="113" w:type="dxa"/>
            </w:tcMar>
            <w:hideMark/>
          </w:tcPr>
          <w:p w14:paraId="15CA7E05" w14:textId="77777777" w:rsidR="00A944C3" w:rsidRPr="005D0337" w:rsidRDefault="00A944C3" w:rsidP="00FB5553">
            <w:pPr>
              <w:rPr>
                <w:color w:val="000000"/>
              </w:rPr>
            </w:pPr>
            <w:r w:rsidRPr="005D0337">
              <w:rPr>
                <w:b/>
                <w:bCs/>
                <w:color w:val="000000"/>
              </w:rPr>
              <w:t>Next review due by:</w:t>
            </w:r>
          </w:p>
        </w:tc>
        <w:tc>
          <w:tcPr>
            <w:tcW w:w="7144" w:type="dxa"/>
            <w:gridSpan w:val="2"/>
            <w:tcBorders>
              <w:top w:val="single" w:sz="18" w:space="0" w:color="FFFFFF"/>
            </w:tcBorders>
            <w:shd w:val="clear" w:color="auto" w:fill="D8DFDE"/>
            <w:tcMar>
              <w:top w:w="56" w:type="dxa"/>
              <w:left w:w="113" w:type="dxa"/>
              <w:bottom w:w="62" w:type="dxa"/>
              <w:right w:w="113" w:type="dxa"/>
            </w:tcMar>
            <w:hideMark/>
          </w:tcPr>
          <w:p w14:paraId="14513AF2" w14:textId="3582DC05" w:rsidR="00A944C3" w:rsidRPr="005D0337" w:rsidRDefault="005D0337" w:rsidP="00FB5553">
            <w:pPr>
              <w:ind w:right="850"/>
              <w:rPr>
                <w:color w:val="000000"/>
              </w:rPr>
            </w:pPr>
            <w:r w:rsidRPr="005D0337">
              <w:rPr>
                <w:color w:val="000000"/>
              </w:rPr>
              <w:t>April 2027</w:t>
            </w:r>
          </w:p>
        </w:tc>
      </w:tr>
    </w:tbl>
    <w:p w14:paraId="35E5D687" w14:textId="6BDF0503" w:rsidR="00CC511E" w:rsidRPr="005D0337" w:rsidRDefault="00CC511E" w:rsidP="002A3BC8">
      <w:pPr>
        <w:pStyle w:val="6Abstract"/>
        <w:rPr>
          <w:rFonts w:ascii="Times New Roman" w:hAnsi="Times New Roman"/>
          <w:sz w:val="24"/>
          <w:szCs w:val="24"/>
          <w:lang w:val="en-GB" w:eastAsia="en-GB"/>
        </w:rPr>
      </w:pPr>
    </w:p>
    <w:p w14:paraId="65D03E12" w14:textId="77777777" w:rsidR="00CC511E" w:rsidRPr="005D0337" w:rsidRDefault="00CC511E">
      <w:pPr>
        <w:rPr>
          <w:rFonts w:eastAsia="MS Mincho"/>
        </w:rPr>
      </w:pPr>
      <w:r w:rsidRPr="005D0337">
        <w:br w:type="page"/>
      </w:r>
    </w:p>
    <w:p w14:paraId="0764D362" w14:textId="77777777" w:rsidR="00A61848" w:rsidRPr="005D0337" w:rsidRDefault="00A61848" w:rsidP="00A61848">
      <w:pPr>
        <w:pStyle w:val="TOCHeading"/>
        <w:spacing w:before="0" w:after="120"/>
        <w:rPr>
          <w:rFonts w:ascii="Times New Roman" w:hAnsi="Times New Roman"/>
          <w:b/>
          <w:sz w:val="24"/>
          <w:szCs w:val="24"/>
          <w:lang w:val="en-GB"/>
        </w:rPr>
      </w:pPr>
      <w:r w:rsidRPr="005D0337">
        <w:rPr>
          <w:rFonts w:ascii="Times New Roman" w:hAnsi="Times New Roman"/>
          <w:b/>
          <w:sz w:val="24"/>
          <w:szCs w:val="24"/>
          <w:lang w:val="en-GB"/>
        </w:rPr>
        <w:lastRenderedPageBreak/>
        <w:t>Contents</w:t>
      </w:r>
    </w:p>
    <w:p w14:paraId="7FEEC5DA" w14:textId="77777777" w:rsidR="003A4493" w:rsidRPr="005D0337" w:rsidRDefault="003A4493" w:rsidP="003A4493"/>
    <w:p w14:paraId="73C8B6A0" w14:textId="4862D0CF" w:rsidR="00842ECF" w:rsidRPr="005D0337" w:rsidRDefault="00A61848">
      <w:pPr>
        <w:pStyle w:val="TOC1"/>
        <w:rPr>
          <w:rFonts w:eastAsiaTheme="minorEastAsia"/>
          <w:noProof/>
          <w:kern w:val="2"/>
          <w14:ligatures w14:val="standardContextual"/>
        </w:rPr>
      </w:pPr>
      <w:r w:rsidRPr="005D0337">
        <w:rPr>
          <w:bCs/>
        </w:rPr>
        <w:fldChar w:fldCharType="begin"/>
      </w:r>
      <w:r w:rsidRPr="005D0337">
        <w:rPr>
          <w:bCs/>
        </w:rPr>
        <w:instrText xml:space="preserve"> TOC \o "1-3" \h \z \u </w:instrText>
      </w:r>
      <w:r w:rsidRPr="005D0337">
        <w:rPr>
          <w:bCs/>
        </w:rPr>
        <w:fldChar w:fldCharType="separate"/>
      </w:r>
      <w:hyperlink w:anchor="_Toc224136244" w:history="1">
        <w:r w:rsidR="00842ECF" w:rsidRPr="005D0337">
          <w:rPr>
            <w:rStyle w:val="Hyperlink"/>
            <w:rFonts w:eastAsia="Arial"/>
            <w:noProof/>
          </w:rPr>
          <w:t>1. Aims and scope</w:t>
        </w:r>
        <w:r w:rsidR="00842ECF" w:rsidRPr="005D0337">
          <w:rPr>
            <w:noProof/>
            <w:webHidden/>
          </w:rPr>
          <w:tab/>
        </w:r>
        <w:r w:rsidR="00842ECF" w:rsidRPr="005D0337">
          <w:rPr>
            <w:noProof/>
            <w:webHidden/>
          </w:rPr>
          <w:fldChar w:fldCharType="begin"/>
        </w:r>
        <w:r w:rsidR="00842ECF" w:rsidRPr="005D0337">
          <w:rPr>
            <w:noProof/>
            <w:webHidden/>
          </w:rPr>
          <w:instrText xml:space="preserve"> PAGEREF _Toc224136244 \h </w:instrText>
        </w:r>
        <w:r w:rsidR="00842ECF" w:rsidRPr="005D0337">
          <w:rPr>
            <w:noProof/>
            <w:webHidden/>
          </w:rPr>
        </w:r>
        <w:r w:rsidR="00842ECF" w:rsidRPr="005D0337">
          <w:rPr>
            <w:noProof/>
            <w:webHidden/>
          </w:rPr>
          <w:fldChar w:fldCharType="separate"/>
        </w:r>
        <w:r w:rsidR="00842ECF" w:rsidRPr="005D0337">
          <w:rPr>
            <w:noProof/>
            <w:webHidden/>
          </w:rPr>
          <w:t>3</w:t>
        </w:r>
        <w:r w:rsidR="00842ECF" w:rsidRPr="005D0337">
          <w:rPr>
            <w:noProof/>
            <w:webHidden/>
          </w:rPr>
          <w:fldChar w:fldCharType="end"/>
        </w:r>
      </w:hyperlink>
    </w:p>
    <w:p w14:paraId="76130BD0" w14:textId="75DEDF93" w:rsidR="00842ECF" w:rsidRPr="005D0337" w:rsidRDefault="00842ECF">
      <w:pPr>
        <w:pStyle w:val="TOC1"/>
        <w:rPr>
          <w:rFonts w:eastAsiaTheme="minorEastAsia"/>
          <w:noProof/>
          <w:kern w:val="2"/>
          <w14:ligatures w14:val="standardContextual"/>
        </w:rPr>
      </w:pPr>
      <w:hyperlink w:anchor="_Toc224136245" w:history="1">
        <w:r w:rsidRPr="005D0337">
          <w:rPr>
            <w:rStyle w:val="Hyperlink"/>
            <w:rFonts w:eastAsia="Arial"/>
            <w:noProof/>
          </w:rPr>
          <w:t>2. Legislation and guidance</w:t>
        </w:r>
        <w:r w:rsidRPr="005D0337">
          <w:rPr>
            <w:noProof/>
            <w:webHidden/>
          </w:rPr>
          <w:tab/>
        </w:r>
        <w:r w:rsidRPr="005D0337">
          <w:rPr>
            <w:noProof/>
            <w:webHidden/>
          </w:rPr>
          <w:fldChar w:fldCharType="begin"/>
        </w:r>
        <w:r w:rsidRPr="005D0337">
          <w:rPr>
            <w:noProof/>
            <w:webHidden/>
          </w:rPr>
          <w:instrText xml:space="preserve"> PAGEREF _Toc224136245 \h </w:instrText>
        </w:r>
        <w:r w:rsidRPr="005D0337">
          <w:rPr>
            <w:noProof/>
            <w:webHidden/>
          </w:rPr>
        </w:r>
        <w:r w:rsidRPr="005D0337">
          <w:rPr>
            <w:noProof/>
            <w:webHidden/>
          </w:rPr>
          <w:fldChar w:fldCharType="separate"/>
        </w:r>
        <w:r w:rsidRPr="005D0337">
          <w:rPr>
            <w:noProof/>
            <w:webHidden/>
          </w:rPr>
          <w:t>3</w:t>
        </w:r>
        <w:r w:rsidRPr="005D0337">
          <w:rPr>
            <w:noProof/>
            <w:webHidden/>
          </w:rPr>
          <w:fldChar w:fldCharType="end"/>
        </w:r>
      </w:hyperlink>
    </w:p>
    <w:p w14:paraId="53B915C9" w14:textId="1D7CDC9D" w:rsidR="00842ECF" w:rsidRPr="005D0337" w:rsidRDefault="00842ECF">
      <w:pPr>
        <w:pStyle w:val="TOC1"/>
        <w:rPr>
          <w:rFonts w:eastAsiaTheme="minorEastAsia"/>
          <w:noProof/>
          <w:kern w:val="2"/>
          <w14:ligatures w14:val="standardContextual"/>
        </w:rPr>
      </w:pPr>
      <w:hyperlink w:anchor="_Toc224136246" w:history="1">
        <w:r w:rsidRPr="005D0337">
          <w:rPr>
            <w:rStyle w:val="Hyperlink"/>
            <w:rFonts w:eastAsia="Arial"/>
            <w:noProof/>
          </w:rPr>
          <w:t>3. Definitions</w:t>
        </w:r>
        <w:r w:rsidRPr="005D0337">
          <w:rPr>
            <w:noProof/>
            <w:webHidden/>
          </w:rPr>
          <w:tab/>
        </w:r>
        <w:r w:rsidRPr="005D0337">
          <w:rPr>
            <w:noProof/>
            <w:webHidden/>
          </w:rPr>
          <w:fldChar w:fldCharType="begin"/>
        </w:r>
        <w:r w:rsidRPr="005D0337">
          <w:rPr>
            <w:noProof/>
            <w:webHidden/>
          </w:rPr>
          <w:instrText xml:space="preserve"> PAGEREF _Toc224136246 \h </w:instrText>
        </w:r>
        <w:r w:rsidRPr="005D0337">
          <w:rPr>
            <w:noProof/>
            <w:webHidden/>
          </w:rPr>
        </w:r>
        <w:r w:rsidRPr="005D0337">
          <w:rPr>
            <w:noProof/>
            <w:webHidden/>
          </w:rPr>
          <w:fldChar w:fldCharType="separate"/>
        </w:r>
        <w:r w:rsidRPr="005D0337">
          <w:rPr>
            <w:noProof/>
            <w:webHidden/>
          </w:rPr>
          <w:t>4</w:t>
        </w:r>
        <w:r w:rsidRPr="005D0337">
          <w:rPr>
            <w:noProof/>
            <w:webHidden/>
          </w:rPr>
          <w:fldChar w:fldCharType="end"/>
        </w:r>
      </w:hyperlink>
    </w:p>
    <w:p w14:paraId="7E859728" w14:textId="56314086" w:rsidR="00842ECF" w:rsidRPr="005D0337" w:rsidRDefault="00842ECF">
      <w:pPr>
        <w:pStyle w:val="TOC1"/>
        <w:rPr>
          <w:rFonts w:eastAsiaTheme="minorEastAsia"/>
          <w:noProof/>
          <w:kern w:val="2"/>
          <w14:ligatures w14:val="standardContextual"/>
        </w:rPr>
      </w:pPr>
      <w:hyperlink w:anchor="_Toc224136247" w:history="1">
        <w:r w:rsidRPr="005D0337">
          <w:rPr>
            <w:rStyle w:val="Hyperlink"/>
            <w:rFonts w:eastAsia="Arial"/>
            <w:noProof/>
          </w:rPr>
          <w:t>4. Roles and responsibilities</w:t>
        </w:r>
        <w:r w:rsidRPr="005D0337">
          <w:rPr>
            <w:noProof/>
            <w:webHidden/>
          </w:rPr>
          <w:tab/>
        </w:r>
        <w:r w:rsidRPr="005D0337">
          <w:rPr>
            <w:noProof/>
            <w:webHidden/>
          </w:rPr>
          <w:fldChar w:fldCharType="begin"/>
        </w:r>
        <w:r w:rsidRPr="005D0337">
          <w:rPr>
            <w:noProof/>
            <w:webHidden/>
          </w:rPr>
          <w:instrText xml:space="preserve"> PAGEREF _Toc224136247 \h </w:instrText>
        </w:r>
        <w:r w:rsidRPr="005D0337">
          <w:rPr>
            <w:noProof/>
            <w:webHidden/>
          </w:rPr>
        </w:r>
        <w:r w:rsidRPr="005D0337">
          <w:rPr>
            <w:noProof/>
            <w:webHidden/>
          </w:rPr>
          <w:fldChar w:fldCharType="separate"/>
        </w:r>
        <w:r w:rsidRPr="005D0337">
          <w:rPr>
            <w:noProof/>
            <w:webHidden/>
          </w:rPr>
          <w:t>6</w:t>
        </w:r>
        <w:r w:rsidRPr="005D0337">
          <w:rPr>
            <w:noProof/>
            <w:webHidden/>
          </w:rPr>
          <w:fldChar w:fldCharType="end"/>
        </w:r>
      </w:hyperlink>
    </w:p>
    <w:p w14:paraId="6604E33F" w14:textId="24F157FD" w:rsidR="00842ECF" w:rsidRPr="005D0337" w:rsidRDefault="00842ECF">
      <w:pPr>
        <w:pStyle w:val="TOC1"/>
        <w:rPr>
          <w:rFonts w:eastAsiaTheme="minorEastAsia"/>
          <w:noProof/>
          <w:kern w:val="2"/>
          <w14:ligatures w14:val="standardContextual"/>
        </w:rPr>
      </w:pPr>
      <w:hyperlink w:anchor="_Toc224136248" w:history="1">
        <w:r w:rsidRPr="005D0337">
          <w:rPr>
            <w:rStyle w:val="Hyperlink"/>
            <w:rFonts w:eastAsia="Arial"/>
            <w:noProof/>
          </w:rPr>
          <w:t>5. Acceptable uses of force</w:t>
        </w:r>
        <w:r w:rsidRPr="005D0337">
          <w:rPr>
            <w:noProof/>
            <w:webHidden/>
          </w:rPr>
          <w:tab/>
        </w:r>
        <w:r w:rsidRPr="005D0337">
          <w:rPr>
            <w:noProof/>
            <w:webHidden/>
          </w:rPr>
          <w:fldChar w:fldCharType="begin"/>
        </w:r>
        <w:r w:rsidRPr="005D0337">
          <w:rPr>
            <w:noProof/>
            <w:webHidden/>
          </w:rPr>
          <w:instrText xml:space="preserve"> PAGEREF _Toc224136248 \h </w:instrText>
        </w:r>
        <w:r w:rsidRPr="005D0337">
          <w:rPr>
            <w:noProof/>
            <w:webHidden/>
          </w:rPr>
        </w:r>
        <w:r w:rsidRPr="005D0337">
          <w:rPr>
            <w:noProof/>
            <w:webHidden/>
          </w:rPr>
          <w:fldChar w:fldCharType="separate"/>
        </w:r>
        <w:r w:rsidRPr="005D0337">
          <w:rPr>
            <w:noProof/>
            <w:webHidden/>
          </w:rPr>
          <w:t>8</w:t>
        </w:r>
        <w:r w:rsidRPr="005D0337">
          <w:rPr>
            <w:noProof/>
            <w:webHidden/>
          </w:rPr>
          <w:fldChar w:fldCharType="end"/>
        </w:r>
      </w:hyperlink>
    </w:p>
    <w:p w14:paraId="648EE2B1" w14:textId="17E6BB3E" w:rsidR="00842ECF" w:rsidRPr="005D0337" w:rsidRDefault="00842ECF">
      <w:pPr>
        <w:pStyle w:val="TOC1"/>
        <w:rPr>
          <w:rFonts w:eastAsiaTheme="minorEastAsia"/>
          <w:noProof/>
          <w:kern w:val="2"/>
          <w14:ligatures w14:val="standardContextual"/>
        </w:rPr>
      </w:pPr>
      <w:hyperlink w:anchor="_Toc224136249" w:history="1">
        <w:r w:rsidRPr="005D0337">
          <w:rPr>
            <w:rStyle w:val="Hyperlink"/>
            <w:rFonts w:eastAsia="Arial"/>
            <w:noProof/>
          </w:rPr>
          <w:t>6. Unacceptable uses of force</w:t>
        </w:r>
        <w:r w:rsidRPr="005D0337">
          <w:rPr>
            <w:noProof/>
            <w:webHidden/>
          </w:rPr>
          <w:tab/>
        </w:r>
        <w:r w:rsidRPr="005D0337">
          <w:rPr>
            <w:noProof/>
            <w:webHidden/>
          </w:rPr>
          <w:fldChar w:fldCharType="begin"/>
        </w:r>
        <w:r w:rsidRPr="005D0337">
          <w:rPr>
            <w:noProof/>
            <w:webHidden/>
          </w:rPr>
          <w:instrText xml:space="preserve"> PAGEREF _Toc224136249 \h </w:instrText>
        </w:r>
        <w:r w:rsidRPr="005D0337">
          <w:rPr>
            <w:noProof/>
            <w:webHidden/>
          </w:rPr>
        </w:r>
        <w:r w:rsidRPr="005D0337">
          <w:rPr>
            <w:noProof/>
            <w:webHidden/>
          </w:rPr>
          <w:fldChar w:fldCharType="separate"/>
        </w:r>
        <w:r w:rsidRPr="005D0337">
          <w:rPr>
            <w:noProof/>
            <w:webHidden/>
          </w:rPr>
          <w:t>8</w:t>
        </w:r>
        <w:r w:rsidRPr="005D0337">
          <w:rPr>
            <w:noProof/>
            <w:webHidden/>
          </w:rPr>
          <w:fldChar w:fldCharType="end"/>
        </w:r>
      </w:hyperlink>
    </w:p>
    <w:p w14:paraId="589B9556" w14:textId="58E4546D" w:rsidR="00842ECF" w:rsidRPr="005D0337" w:rsidRDefault="00842ECF">
      <w:pPr>
        <w:pStyle w:val="TOC1"/>
        <w:rPr>
          <w:rFonts w:eastAsiaTheme="minorEastAsia"/>
          <w:noProof/>
          <w:kern w:val="2"/>
          <w14:ligatures w14:val="standardContextual"/>
        </w:rPr>
      </w:pPr>
      <w:hyperlink w:anchor="_Toc224136250" w:history="1">
        <w:r w:rsidRPr="005D0337">
          <w:rPr>
            <w:rStyle w:val="Hyperlink"/>
            <w:rFonts w:eastAsia="Arial"/>
            <w:noProof/>
          </w:rPr>
          <w:t>7. Using reasonable force to search pupils</w:t>
        </w:r>
        <w:r w:rsidRPr="005D0337">
          <w:rPr>
            <w:noProof/>
            <w:webHidden/>
          </w:rPr>
          <w:tab/>
        </w:r>
        <w:r w:rsidRPr="005D0337">
          <w:rPr>
            <w:noProof/>
            <w:webHidden/>
          </w:rPr>
          <w:fldChar w:fldCharType="begin"/>
        </w:r>
        <w:r w:rsidRPr="005D0337">
          <w:rPr>
            <w:noProof/>
            <w:webHidden/>
          </w:rPr>
          <w:instrText xml:space="preserve"> PAGEREF _Toc224136250 \h </w:instrText>
        </w:r>
        <w:r w:rsidRPr="005D0337">
          <w:rPr>
            <w:noProof/>
            <w:webHidden/>
          </w:rPr>
        </w:r>
        <w:r w:rsidRPr="005D0337">
          <w:rPr>
            <w:noProof/>
            <w:webHidden/>
          </w:rPr>
          <w:fldChar w:fldCharType="separate"/>
        </w:r>
        <w:r w:rsidRPr="005D0337">
          <w:rPr>
            <w:noProof/>
            <w:webHidden/>
          </w:rPr>
          <w:t>8</w:t>
        </w:r>
        <w:r w:rsidRPr="005D0337">
          <w:rPr>
            <w:noProof/>
            <w:webHidden/>
          </w:rPr>
          <w:fldChar w:fldCharType="end"/>
        </w:r>
      </w:hyperlink>
    </w:p>
    <w:p w14:paraId="63BCF9CE" w14:textId="55ECBF7A" w:rsidR="00842ECF" w:rsidRPr="005D0337" w:rsidRDefault="00842ECF">
      <w:pPr>
        <w:pStyle w:val="TOC1"/>
        <w:rPr>
          <w:rFonts w:eastAsiaTheme="minorEastAsia"/>
          <w:noProof/>
          <w:kern w:val="2"/>
          <w14:ligatures w14:val="standardContextual"/>
        </w:rPr>
      </w:pPr>
      <w:hyperlink w:anchor="_Toc224136251" w:history="1">
        <w:r w:rsidRPr="005D0337">
          <w:rPr>
            <w:rStyle w:val="Hyperlink"/>
            <w:rFonts w:eastAsia="Arial"/>
            <w:noProof/>
          </w:rPr>
          <w:t>8. Prevention and de-escalation strategies</w:t>
        </w:r>
        <w:r w:rsidRPr="005D0337">
          <w:rPr>
            <w:noProof/>
            <w:webHidden/>
          </w:rPr>
          <w:tab/>
        </w:r>
        <w:r w:rsidRPr="005D0337">
          <w:rPr>
            <w:noProof/>
            <w:webHidden/>
          </w:rPr>
          <w:fldChar w:fldCharType="begin"/>
        </w:r>
        <w:r w:rsidRPr="005D0337">
          <w:rPr>
            <w:noProof/>
            <w:webHidden/>
          </w:rPr>
          <w:instrText xml:space="preserve"> PAGEREF _Toc224136251 \h </w:instrText>
        </w:r>
        <w:r w:rsidRPr="005D0337">
          <w:rPr>
            <w:noProof/>
            <w:webHidden/>
          </w:rPr>
        </w:r>
        <w:r w:rsidRPr="005D0337">
          <w:rPr>
            <w:noProof/>
            <w:webHidden/>
          </w:rPr>
          <w:fldChar w:fldCharType="separate"/>
        </w:r>
        <w:r w:rsidRPr="005D0337">
          <w:rPr>
            <w:noProof/>
            <w:webHidden/>
          </w:rPr>
          <w:t>9</w:t>
        </w:r>
        <w:r w:rsidRPr="005D0337">
          <w:rPr>
            <w:noProof/>
            <w:webHidden/>
          </w:rPr>
          <w:fldChar w:fldCharType="end"/>
        </w:r>
      </w:hyperlink>
    </w:p>
    <w:p w14:paraId="63C82D73" w14:textId="546D51E9" w:rsidR="00842ECF" w:rsidRPr="005D0337" w:rsidRDefault="00842ECF">
      <w:pPr>
        <w:pStyle w:val="TOC1"/>
        <w:rPr>
          <w:rFonts w:eastAsiaTheme="minorEastAsia"/>
          <w:noProof/>
          <w:kern w:val="2"/>
          <w14:ligatures w14:val="standardContextual"/>
        </w:rPr>
      </w:pPr>
      <w:hyperlink w:anchor="_Toc224136252" w:history="1">
        <w:r w:rsidRPr="005D0337">
          <w:rPr>
            <w:rStyle w:val="Hyperlink"/>
            <w:rFonts w:eastAsia="Arial"/>
            <w:noProof/>
          </w:rPr>
          <w:t>9. Deciding when the use of restrictive interventions is appropriate</w:t>
        </w:r>
        <w:r w:rsidRPr="005D0337">
          <w:rPr>
            <w:noProof/>
            <w:webHidden/>
          </w:rPr>
          <w:tab/>
        </w:r>
        <w:r w:rsidRPr="005D0337">
          <w:rPr>
            <w:noProof/>
            <w:webHidden/>
          </w:rPr>
          <w:fldChar w:fldCharType="begin"/>
        </w:r>
        <w:r w:rsidRPr="005D0337">
          <w:rPr>
            <w:noProof/>
            <w:webHidden/>
          </w:rPr>
          <w:instrText xml:space="preserve"> PAGEREF _Toc224136252 \h </w:instrText>
        </w:r>
        <w:r w:rsidRPr="005D0337">
          <w:rPr>
            <w:noProof/>
            <w:webHidden/>
          </w:rPr>
        </w:r>
        <w:r w:rsidRPr="005D0337">
          <w:rPr>
            <w:noProof/>
            <w:webHidden/>
          </w:rPr>
          <w:fldChar w:fldCharType="separate"/>
        </w:r>
        <w:r w:rsidRPr="005D0337">
          <w:rPr>
            <w:noProof/>
            <w:webHidden/>
          </w:rPr>
          <w:t>9</w:t>
        </w:r>
        <w:r w:rsidRPr="005D0337">
          <w:rPr>
            <w:noProof/>
            <w:webHidden/>
          </w:rPr>
          <w:fldChar w:fldCharType="end"/>
        </w:r>
      </w:hyperlink>
    </w:p>
    <w:p w14:paraId="118477E9" w14:textId="03918CED" w:rsidR="00842ECF" w:rsidRPr="005D0337" w:rsidRDefault="00842ECF">
      <w:pPr>
        <w:pStyle w:val="TOC1"/>
        <w:rPr>
          <w:rFonts w:eastAsiaTheme="minorEastAsia"/>
          <w:noProof/>
          <w:kern w:val="2"/>
          <w14:ligatures w14:val="standardContextual"/>
        </w:rPr>
      </w:pPr>
      <w:hyperlink w:anchor="_Toc224136253" w:history="1">
        <w:r w:rsidRPr="005D0337">
          <w:rPr>
            <w:rStyle w:val="Hyperlink"/>
            <w:rFonts w:eastAsia="Arial"/>
            <w:noProof/>
          </w:rPr>
          <w:t>10. Considerations for pupils with SEND</w:t>
        </w:r>
        <w:r w:rsidRPr="005D0337">
          <w:rPr>
            <w:noProof/>
            <w:webHidden/>
          </w:rPr>
          <w:tab/>
        </w:r>
        <w:r w:rsidRPr="005D0337">
          <w:rPr>
            <w:noProof/>
            <w:webHidden/>
          </w:rPr>
          <w:fldChar w:fldCharType="begin"/>
        </w:r>
        <w:r w:rsidRPr="005D0337">
          <w:rPr>
            <w:noProof/>
            <w:webHidden/>
          </w:rPr>
          <w:instrText xml:space="preserve"> PAGEREF _Toc224136253 \h </w:instrText>
        </w:r>
        <w:r w:rsidRPr="005D0337">
          <w:rPr>
            <w:noProof/>
            <w:webHidden/>
          </w:rPr>
        </w:r>
        <w:r w:rsidRPr="005D0337">
          <w:rPr>
            <w:noProof/>
            <w:webHidden/>
          </w:rPr>
          <w:fldChar w:fldCharType="separate"/>
        </w:r>
        <w:r w:rsidRPr="005D0337">
          <w:rPr>
            <w:noProof/>
            <w:webHidden/>
          </w:rPr>
          <w:t>11</w:t>
        </w:r>
        <w:r w:rsidRPr="005D0337">
          <w:rPr>
            <w:noProof/>
            <w:webHidden/>
          </w:rPr>
          <w:fldChar w:fldCharType="end"/>
        </w:r>
      </w:hyperlink>
    </w:p>
    <w:p w14:paraId="21F8E509" w14:textId="58151B59" w:rsidR="00842ECF" w:rsidRPr="005D0337" w:rsidRDefault="00842ECF">
      <w:pPr>
        <w:pStyle w:val="TOC1"/>
        <w:rPr>
          <w:rFonts w:eastAsiaTheme="minorEastAsia"/>
          <w:noProof/>
          <w:kern w:val="2"/>
          <w14:ligatures w14:val="standardContextual"/>
        </w:rPr>
      </w:pPr>
      <w:hyperlink w:anchor="_Toc224136254" w:history="1">
        <w:r w:rsidRPr="005D0337">
          <w:rPr>
            <w:rStyle w:val="Hyperlink"/>
            <w:rFonts w:eastAsia="Arial"/>
            <w:noProof/>
          </w:rPr>
          <w:t>11. Training and risk assessments</w:t>
        </w:r>
        <w:r w:rsidRPr="005D0337">
          <w:rPr>
            <w:noProof/>
            <w:webHidden/>
          </w:rPr>
          <w:tab/>
        </w:r>
        <w:r w:rsidRPr="005D0337">
          <w:rPr>
            <w:noProof/>
            <w:webHidden/>
          </w:rPr>
          <w:fldChar w:fldCharType="begin"/>
        </w:r>
        <w:r w:rsidRPr="005D0337">
          <w:rPr>
            <w:noProof/>
            <w:webHidden/>
          </w:rPr>
          <w:instrText xml:space="preserve"> PAGEREF _Toc224136254 \h </w:instrText>
        </w:r>
        <w:r w:rsidRPr="005D0337">
          <w:rPr>
            <w:noProof/>
            <w:webHidden/>
          </w:rPr>
        </w:r>
        <w:r w:rsidRPr="005D0337">
          <w:rPr>
            <w:noProof/>
            <w:webHidden/>
          </w:rPr>
          <w:fldChar w:fldCharType="separate"/>
        </w:r>
        <w:r w:rsidRPr="005D0337">
          <w:rPr>
            <w:noProof/>
            <w:webHidden/>
          </w:rPr>
          <w:t>11</w:t>
        </w:r>
        <w:r w:rsidRPr="005D0337">
          <w:rPr>
            <w:noProof/>
            <w:webHidden/>
          </w:rPr>
          <w:fldChar w:fldCharType="end"/>
        </w:r>
      </w:hyperlink>
    </w:p>
    <w:p w14:paraId="6477575E" w14:textId="3ACF6B57" w:rsidR="00842ECF" w:rsidRPr="005D0337" w:rsidRDefault="00842ECF">
      <w:pPr>
        <w:pStyle w:val="TOC1"/>
        <w:rPr>
          <w:rFonts w:eastAsiaTheme="minorEastAsia"/>
          <w:noProof/>
          <w:kern w:val="2"/>
          <w14:ligatures w14:val="standardContextual"/>
        </w:rPr>
      </w:pPr>
      <w:hyperlink w:anchor="_Toc224136255" w:history="1">
        <w:r w:rsidRPr="005D0337">
          <w:rPr>
            <w:rStyle w:val="Hyperlink"/>
            <w:rFonts w:eastAsia="Arial"/>
            <w:noProof/>
          </w:rPr>
          <w:t>12. Recording and reporting arrangements</w:t>
        </w:r>
        <w:r w:rsidRPr="005D0337">
          <w:rPr>
            <w:noProof/>
            <w:webHidden/>
          </w:rPr>
          <w:tab/>
        </w:r>
        <w:r w:rsidRPr="005D0337">
          <w:rPr>
            <w:noProof/>
            <w:webHidden/>
          </w:rPr>
          <w:fldChar w:fldCharType="begin"/>
        </w:r>
        <w:r w:rsidRPr="005D0337">
          <w:rPr>
            <w:noProof/>
            <w:webHidden/>
          </w:rPr>
          <w:instrText xml:space="preserve"> PAGEREF _Toc224136255 \h </w:instrText>
        </w:r>
        <w:r w:rsidRPr="005D0337">
          <w:rPr>
            <w:noProof/>
            <w:webHidden/>
          </w:rPr>
        </w:r>
        <w:r w:rsidRPr="005D0337">
          <w:rPr>
            <w:noProof/>
            <w:webHidden/>
          </w:rPr>
          <w:fldChar w:fldCharType="separate"/>
        </w:r>
        <w:r w:rsidRPr="005D0337">
          <w:rPr>
            <w:noProof/>
            <w:webHidden/>
          </w:rPr>
          <w:t>12</w:t>
        </w:r>
        <w:r w:rsidRPr="005D0337">
          <w:rPr>
            <w:noProof/>
            <w:webHidden/>
          </w:rPr>
          <w:fldChar w:fldCharType="end"/>
        </w:r>
      </w:hyperlink>
    </w:p>
    <w:p w14:paraId="515FADD4" w14:textId="6F509E3D" w:rsidR="00842ECF" w:rsidRPr="005D0337" w:rsidRDefault="00842ECF">
      <w:pPr>
        <w:pStyle w:val="TOC1"/>
        <w:rPr>
          <w:rFonts w:eastAsiaTheme="minorEastAsia"/>
          <w:noProof/>
          <w:kern w:val="2"/>
          <w14:ligatures w14:val="standardContextual"/>
        </w:rPr>
      </w:pPr>
      <w:hyperlink w:anchor="_Toc224136256" w:history="1">
        <w:r w:rsidRPr="005D0337">
          <w:rPr>
            <w:rStyle w:val="Hyperlink"/>
            <w:rFonts w:eastAsia="Arial"/>
            <w:noProof/>
          </w:rPr>
          <w:t>13. Complaints and allegations</w:t>
        </w:r>
        <w:r w:rsidRPr="005D0337">
          <w:rPr>
            <w:noProof/>
            <w:webHidden/>
          </w:rPr>
          <w:tab/>
        </w:r>
        <w:r w:rsidRPr="005D0337">
          <w:rPr>
            <w:noProof/>
            <w:webHidden/>
          </w:rPr>
          <w:fldChar w:fldCharType="begin"/>
        </w:r>
        <w:r w:rsidRPr="005D0337">
          <w:rPr>
            <w:noProof/>
            <w:webHidden/>
          </w:rPr>
          <w:instrText xml:space="preserve"> PAGEREF _Toc224136256 \h </w:instrText>
        </w:r>
        <w:r w:rsidRPr="005D0337">
          <w:rPr>
            <w:noProof/>
            <w:webHidden/>
          </w:rPr>
        </w:r>
        <w:r w:rsidRPr="005D0337">
          <w:rPr>
            <w:noProof/>
            <w:webHidden/>
          </w:rPr>
          <w:fldChar w:fldCharType="separate"/>
        </w:r>
        <w:r w:rsidRPr="005D0337">
          <w:rPr>
            <w:noProof/>
            <w:webHidden/>
          </w:rPr>
          <w:t>14</w:t>
        </w:r>
        <w:r w:rsidRPr="005D0337">
          <w:rPr>
            <w:noProof/>
            <w:webHidden/>
          </w:rPr>
          <w:fldChar w:fldCharType="end"/>
        </w:r>
      </w:hyperlink>
    </w:p>
    <w:p w14:paraId="5E9C8172" w14:textId="0647FC5E" w:rsidR="00842ECF" w:rsidRPr="005D0337" w:rsidRDefault="00842ECF">
      <w:pPr>
        <w:pStyle w:val="TOC1"/>
        <w:rPr>
          <w:rFonts w:eastAsiaTheme="minorEastAsia"/>
          <w:noProof/>
          <w:kern w:val="2"/>
          <w14:ligatures w14:val="standardContextual"/>
        </w:rPr>
      </w:pPr>
      <w:hyperlink w:anchor="_Toc224136257" w:history="1">
        <w:r w:rsidRPr="005D0337">
          <w:rPr>
            <w:rStyle w:val="Hyperlink"/>
            <w:rFonts w:eastAsia="Arial"/>
            <w:noProof/>
          </w:rPr>
          <w:t>14. Monitoring and review</w:t>
        </w:r>
        <w:r w:rsidRPr="005D0337">
          <w:rPr>
            <w:noProof/>
            <w:webHidden/>
          </w:rPr>
          <w:tab/>
        </w:r>
        <w:r w:rsidRPr="005D0337">
          <w:rPr>
            <w:noProof/>
            <w:webHidden/>
          </w:rPr>
          <w:fldChar w:fldCharType="begin"/>
        </w:r>
        <w:r w:rsidRPr="005D0337">
          <w:rPr>
            <w:noProof/>
            <w:webHidden/>
          </w:rPr>
          <w:instrText xml:space="preserve"> PAGEREF _Toc224136257 \h </w:instrText>
        </w:r>
        <w:r w:rsidRPr="005D0337">
          <w:rPr>
            <w:noProof/>
            <w:webHidden/>
          </w:rPr>
        </w:r>
        <w:r w:rsidRPr="005D0337">
          <w:rPr>
            <w:noProof/>
            <w:webHidden/>
          </w:rPr>
          <w:fldChar w:fldCharType="separate"/>
        </w:r>
        <w:r w:rsidRPr="005D0337">
          <w:rPr>
            <w:noProof/>
            <w:webHidden/>
          </w:rPr>
          <w:t>14</w:t>
        </w:r>
        <w:r w:rsidRPr="005D0337">
          <w:rPr>
            <w:noProof/>
            <w:webHidden/>
          </w:rPr>
          <w:fldChar w:fldCharType="end"/>
        </w:r>
      </w:hyperlink>
    </w:p>
    <w:p w14:paraId="351ECDAD" w14:textId="0418F160" w:rsidR="00842ECF" w:rsidRPr="005D0337" w:rsidRDefault="00842ECF">
      <w:pPr>
        <w:pStyle w:val="TOC1"/>
        <w:rPr>
          <w:rFonts w:eastAsiaTheme="minorEastAsia"/>
          <w:noProof/>
          <w:kern w:val="2"/>
          <w14:ligatures w14:val="standardContextual"/>
        </w:rPr>
      </w:pPr>
      <w:hyperlink w:anchor="_Toc224136258" w:history="1">
        <w:r w:rsidRPr="005D0337">
          <w:rPr>
            <w:rStyle w:val="Hyperlink"/>
            <w:rFonts w:eastAsia="Arial"/>
            <w:noProof/>
          </w:rPr>
          <w:t>15. Links with other policies</w:t>
        </w:r>
        <w:r w:rsidRPr="005D0337">
          <w:rPr>
            <w:noProof/>
            <w:webHidden/>
          </w:rPr>
          <w:tab/>
        </w:r>
        <w:r w:rsidRPr="005D0337">
          <w:rPr>
            <w:noProof/>
            <w:webHidden/>
          </w:rPr>
          <w:fldChar w:fldCharType="begin"/>
        </w:r>
        <w:r w:rsidRPr="005D0337">
          <w:rPr>
            <w:noProof/>
            <w:webHidden/>
          </w:rPr>
          <w:instrText xml:space="preserve"> PAGEREF _Toc224136258 \h </w:instrText>
        </w:r>
        <w:r w:rsidRPr="005D0337">
          <w:rPr>
            <w:noProof/>
            <w:webHidden/>
          </w:rPr>
        </w:r>
        <w:r w:rsidRPr="005D0337">
          <w:rPr>
            <w:noProof/>
            <w:webHidden/>
          </w:rPr>
          <w:fldChar w:fldCharType="separate"/>
        </w:r>
        <w:r w:rsidRPr="005D0337">
          <w:rPr>
            <w:noProof/>
            <w:webHidden/>
          </w:rPr>
          <w:t>14</w:t>
        </w:r>
        <w:r w:rsidRPr="005D0337">
          <w:rPr>
            <w:noProof/>
            <w:webHidden/>
          </w:rPr>
          <w:fldChar w:fldCharType="end"/>
        </w:r>
      </w:hyperlink>
    </w:p>
    <w:p w14:paraId="7BFB377A" w14:textId="79C548D3" w:rsidR="00A61848" w:rsidRPr="005D0337" w:rsidRDefault="00A61848" w:rsidP="00A61848">
      <w:pPr>
        <w:spacing w:after="100"/>
      </w:pPr>
      <w:r w:rsidRPr="005D0337">
        <w:fldChar w:fldCharType="end"/>
      </w:r>
    </w:p>
    <w:p w14:paraId="6F8C3F8D" w14:textId="77777777" w:rsidR="00A944C3" w:rsidRPr="005D0337" w:rsidRDefault="00477D81" w:rsidP="00A944C3">
      <w:pPr>
        <w:spacing w:before="120"/>
      </w:pPr>
      <w:r w:rsidRPr="005D0337">
        <w:rPr>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5D0337" w:rsidRDefault="00623D18" w:rsidP="00623D18">
      <w:pPr>
        <w:pStyle w:val="Heading1"/>
        <w:rPr>
          <w:rFonts w:eastAsia="Arial" w:cs="Times New Roman"/>
          <w:sz w:val="24"/>
          <w:szCs w:val="24"/>
        </w:rPr>
      </w:pPr>
      <w:bookmarkStart w:id="0" w:name="_Toc141168160"/>
      <w:bookmarkStart w:id="1" w:name="_Toc224136244"/>
      <w:r w:rsidRPr="005D0337">
        <w:rPr>
          <w:rFonts w:eastAsia="Arial" w:cs="Times New Roman"/>
          <w:sz w:val="24"/>
          <w:szCs w:val="24"/>
        </w:rPr>
        <w:t xml:space="preserve">1. </w:t>
      </w:r>
      <w:bookmarkEnd w:id="0"/>
      <w:r w:rsidR="00DF4387" w:rsidRPr="005D0337">
        <w:rPr>
          <w:rFonts w:eastAsia="Arial" w:cs="Times New Roman"/>
          <w:sz w:val="24"/>
          <w:szCs w:val="24"/>
        </w:rPr>
        <w:t>Aims and scope</w:t>
      </w:r>
      <w:bookmarkEnd w:id="1"/>
      <w:r w:rsidR="000D435B" w:rsidRPr="005D0337">
        <w:rPr>
          <w:rFonts w:eastAsia="Arial" w:cs="Times New Roman"/>
          <w:sz w:val="24"/>
          <w:szCs w:val="24"/>
        </w:rPr>
        <w:br/>
      </w:r>
    </w:p>
    <w:p w14:paraId="26EA710C" w14:textId="6CF53CBB" w:rsidR="008E4DD6" w:rsidRPr="005D0337" w:rsidRDefault="00643987" w:rsidP="00DF4387">
      <w:r w:rsidRPr="005D0337">
        <w:t xml:space="preserve">At </w:t>
      </w:r>
      <w:r w:rsidR="003B1074" w:rsidRPr="005D0337">
        <w:t xml:space="preserve">Sedgeberrow CE First School </w:t>
      </w:r>
      <w:r w:rsidRPr="005D0337">
        <w:t>we strive to create a</w:t>
      </w:r>
      <w:r w:rsidR="006F64EC" w:rsidRPr="005D0337">
        <w:t xml:space="preserve"> safe, secure and supportive </w:t>
      </w:r>
      <w:r w:rsidRPr="005D0337">
        <w:t xml:space="preserve">environment </w:t>
      </w:r>
      <w:r w:rsidR="006F64EC" w:rsidRPr="005D0337">
        <w:t>for all our pupils and staff.</w:t>
      </w:r>
      <w:r w:rsidRPr="005D0337">
        <w:t xml:space="preserve"> </w:t>
      </w:r>
    </w:p>
    <w:p w14:paraId="5D5291EA" w14:textId="77777777" w:rsidR="006F64EC" w:rsidRPr="005D0337" w:rsidRDefault="006F64EC" w:rsidP="00DF4387"/>
    <w:p w14:paraId="6EDF3BC0" w14:textId="432AA157" w:rsidR="006F64EC" w:rsidRPr="005D0337" w:rsidRDefault="004854E0" w:rsidP="006F64EC">
      <w:r w:rsidRPr="005D0337">
        <w:t>There are times when the use of restrictive interventions</w:t>
      </w:r>
      <w:r w:rsidR="001C09A1" w:rsidRPr="005D0337">
        <w:t xml:space="preserve">, including reasonable force and seclusion, </w:t>
      </w:r>
      <w:r w:rsidRPr="005D0337">
        <w:t xml:space="preserve">is lawful and necessary to keep people safe. However, </w:t>
      </w:r>
      <w:r w:rsidR="001C09A1" w:rsidRPr="005D0337">
        <w:t xml:space="preserve">we understand that the use of restrictive interventions can have a significant impact on pupils, staff and parents/carers. In our school, </w:t>
      </w:r>
      <w:r w:rsidR="00EF5395" w:rsidRPr="005D0337">
        <w:t>they</w:t>
      </w:r>
      <w:r w:rsidR="006F64EC" w:rsidRPr="005D0337">
        <w:t xml:space="preserve"> are only ever considered as a last resort, once all other prevention and de-escalation strategies have been exhausted</w:t>
      </w:r>
      <w:r w:rsidRPr="005D0337">
        <w:t>.</w:t>
      </w:r>
      <w:r w:rsidR="00594D62" w:rsidRPr="005D0337">
        <w:t xml:space="preserve">  </w:t>
      </w:r>
    </w:p>
    <w:p w14:paraId="2199FAC5" w14:textId="77777777" w:rsidR="00DF4387" w:rsidRPr="005D0337" w:rsidRDefault="00DF4387" w:rsidP="00DF4387"/>
    <w:p w14:paraId="00BEE610" w14:textId="6923F0B8" w:rsidR="008F0AE6" w:rsidRPr="005D0337" w:rsidRDefault="00DF4387" w:rsidP="00DF4387">
      <w:r w:rsidRPr="005D0337">
        <w:t>This policy aims to</w:t>
      </w:r>
      <w:r w:rsidR="00134F82" w:rsidRPr="005D0337">
        <w:t>:</w:t>
      </w:r>
    </w:p>
    <w:p w14:paraId="1701DB16" w14:textId="77777777" w:rsidR="008F0AE6" w:rsidRPr="005D0337" w:rsidRDefault="008F0AE6" w:rsidP="00134F82"/>
    <w:p w14:paraId="323ECE89" w14:textId="5897042D" w:rsidR="00F12181" w:rsidRPr="005D0337" w:rsidRDefault="00F12181" w:rsidP="008E4DD6">
      <w:pPr>
        <w:pStyle w:val="4Bulletedcopyblue"/>
        <w:numPr>
          <w:ilvl w:val="0"/>
          <w:numId w:val="39"/>
        </w:numPr>
        <w:spacing w:after="120"/>
        <w:ind w:left="340" w:hanging="170"/>
        <w:rPr>
          <w:rFonts w:eastAsia="MS Mincho" w:cs="Times New Roman"/>
          <w:szCs w:val="24"/>
          <w:lang w:eastAsia="en-US"/>
        </w:rPr>
      </w:pPr>
      <w:r w:rsidRPr="005D0337">
        <w:rPr>
          <w:rFonts w:cs="Times New Roman"/>
          <w:szCs w:val="24"/>
        </w:rPr>
        <w:t>Minimise the need to use restrictive interventions</w:t>
      </w:r>
      <w:r w:rsidR="00361218" w:rsidRPr="005D0337">
        <w:rPr>
          <w:rFonts w:cs="Times New Roman"/>
          <w:szCs w:val="24"/>
        </w:rPr>
        <w:t>,</w:t>
      </w:r>
      <w:r w:rsidRPr="005D0337">
        <w:rPr>
          <w:rFonts w:cs="Times New Roman"/>
          <w:szCs w:val="24"/>
        </w:rPr>
        <w:t xml:space="preserve"> through early support, prevention and de-escalation strategies</w:t>
      </w:r>
      <w:r w:rsidRPr="005D0337">
        <w:rPr>
          <w:rFonts w:eastAsia="MS Mincho" w:cs="Times New Roman"/>
          <w:szCs w:val="24"/>
          <w:lang w:eastAsia="en-US"/>
        </w:rPr>
        <w:t xml:space="preserve"> </w:t>
      </w:r>
    </w:p>
    <w:p w14:paraId="54016326" w14:textId="6914A7DA" w:rsidR="00F12181" w:rsidRPr="005D0337" w:rsidRDefault="00F12181" w:rsidP="008E4DD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Help school staff feel confident in knowing how to use restrictive interventions safely, appropriately and lawfully, when they are necessary</w:t>
      </w:r>
    </w:p>
    <w:p w14:paraId="25DB0075" w14:textId="3213F05B" w:rsidR="008E4DD6" w:rsidRPr="005D0337" w:rsidRDefault="00FF52A9" w:rsidP="008E4DD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Clearly s</w:t>
      </w:r>
      <w:r w:rsidR="008E4DD6" w:rsidRPr="005D0337">
        <w:rPr>
          <w:rFonts w:eastAsia="MS Mincho" w:cs="Times New Roman"/>
          <w:szCs w:val="24"/>
          <w:lang w:eastAsia="en-US"/>
        </w:rPr>
        <w:t xml:space="preserve">et out the </w:t>
      </w:r>
      <w:r w:rsidR="006F64EC" w:rsidRPr="005D0337">
        <w:rPr>
          <w:rFonts w:eastAsia="MS Mincho" w:cs="Times New Roman"/>
          <w:szCs w:val="24"/>
          <w:lang w:eastAsia="en-US"/>
        </w:rPr>
        <w:t>steps</w:t>
      </w:r>
      <w:r w:rsidR="008E4DD6" w:rsidRPr="005D0337">
        <w:rPr>
          <w:rFonts w:eastAsia="MS Mincho" w:cs="Times New Roman"/>
          <w:szCs w:val="24"/>
          <w:lang w:eastAsia="en-US"/>
        </w:rPr>
        <w:t xml:space="preserve"> for recording and reporting incidents of reasonable force</w:t>
      </w:r>
      <w:r w:rsidR="0035487A" w:rsidRPr="005D0337">
        <w:rPr>
          <w:rFonts w:eastAsia="MS Mincho" w:cs="Times New Roman"/>
          <w:szCs w:val="24"/>
          <w:lang w:eastAsia="en-US"/>
        </w:rPr>
        <w:t>,</w:t>
      </w:r>
      <w:r w:rsidR="008E4DD6" w:rsidRPr="005D0337">
        <w:rPr>
          <w:rFonts w:eastAsia="MS Mincho" w:cs="Times New Roman"/>
          <w:szCs w:val="24"/>
          <w:lang w:eastAsia="en-US"/>
        </w:rPr>
        <w:t xml:space="preserve"> seclusion</w:t>
      </w:r>
      <w:r w:rsidR="0035487A" w:rsidRPr="005D0337">
        <w:rPr>
          <w:rFonts w:eastAsia="MS Mincho" w:cs="Times New Roman"/>
          <w:szCs w:val="24"/>
          <w:lang w:eastAsia="en-US"/>
        </w:rPr>
        <w:t xml:space="preserve"> and restraint</w:t>
      </w:r>
    </w:p>
    <w:p w14:paraId="4E9ADF5E" w14:textId="77EC28BD" w:rsidR="008E4DD6" w:rsidRPr="005D0337" w:rsidRDefault="006F64EC" w:rsidP="00937D44">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Protect the safety, wellbeing and dignity of </w:t>
      </w:r>
      <w:r w:rsidR="000573E8" w:rsidRPr="005D0337">
        <w:rPr>
          <w:rFonts w:eastAsia="MS Mincho" w:cs="Times New Roman"/>
          <w:szCs w:val="24"/>
          <w:lang w:eastAsia="en-US"/>
        </w:rPr>
        <w:t xml:space="preserve">all </w:t>
      </w:r>
      <w:r w:rsidRPr="005D0337">
        <w:rPr>
          <w:rFonts w:eastAsia="MS Mincho" w:cs="Times New Roman"/>
          <w:szCs w:val="24"/>
          <w:lang w:eastAsia="en-US"/>
        </w:rPr>
        <w:t>pupils and staff</w:t>
      </w:r>
      <w:r w:rsidR="00CA5595" w:rsidRPr="005D0337">
        <w:rPr>
          <w:rFonts w:eastAsia="MS Mincho" w:cs="Times New Roman"/>
          <w:szCs w:val="24"/>
          <w:lang w:eastAsia="en-US"/>
        </w:rPr>
        <w:t>, and h</w:t>
      </w:r>
      <w:r w:rsidR="008E4DD6" w:rsidRPr="005D0337">
        <w:rPr>
          <w:rFonts w:eastAsia="MS Mincho" w:cs="Times New Roman"/>
          <w:szCs w:val="24"/>
          <w:lang w:eastAsia="en-US"/>
        </w:rPr>
        <w:t>elp create a positive and safe place for everyone at school</w:t>
      </w:r>
    </w:p>
    <w:p w14:paraId="35A490C9" w14:textId="77777777" w:rsidR="00DF4387" w:rsidRPr="005D0337" w:rsidRDefault="00DF4387" w:rsidP="00DF4387">
      <w:pPr>
        <w:pStyle w:val="4Bulletedcopyblue"/>
        <w:spacing w:after="120"/>
        <w:rPr>
          <w:rFonts w:eastAsia="MS Mincho" w:cs="Times New Roman"/>
          <w:szCs w:val="24"/>
          <w:lang w:eastAsia="en-US"/>
        </w:rPr>
      </w:pPr>
      <w:bookmarkStart w:id="2" w:name="_Toc141168161"/>
    </w:p>
    <w:p w14:paraId="48C6A170" w14:textId="3DF7F46A" w:rsidR="00CC511E" w:rsidRPr="005D0337" w:rsidRDefault="00A944C3" w:rsidP="00CC511E">
      <w:pPr>
        <w:pStyle w:val="Heading1"/>
        <w:rPr>
          <w:rFonts w:eastAsia="Arial" w:cs="Times New Roman"/>
          <w:sz w:val="24"/>
          <w:szCs w:val="24"/>
        </w:rPr>
      </w:pPr>
      <w:bookmarkStart w:id="3" w:name="_Toc224136245"/>
      <w:r w:rsidRPr="005D0337">
        <w:rPr>
          <w:rFonts w:eastAsia="Arial" w:cs="Times New Roman"/>
          <w:sz w:val="24"/>
          <w:szCs w:val="24"/>
        </w:rPr>
        <w:lastRenderedPageBreak/>
        <w:t xml:space="preserve">2. </w:t>
      </w:r>
      <w:bookmarkEnd w:id="2"/>
      <w:r w:rsidR="006B44C1" w:rsidRPr="005D0337">
        <w:rPr>
          <w:rFonts w:eastAsia="Arial" w:cs="Times New Roman"/>
          <w:sz w:val="24"/>
          <w:szCs w:val="24"/>
        </w:rPr>
        <w:t>Legislation and guidance</w:t>
      </w:r>
      <w:bookmarkEnd w:id="3"/>
      <w:r w:rsidR="00CC511E" w:rsidRPr="005D0337">
        <w:rPr>
          <w:rFonts w:eastAsia="Arial" w:cs="Times New Roman"/>
          <w:sz w:val="24"/>
          <w:szCs w:val="24"/>
        </w:rPr>
        <w:br/>
      </w:r>
    </w:p>
    <w:p w14:paraId="6ED065E7" w14:textId="05A2A8BF" w:rsidR="00623D18" w:rsidRPr="005D0337" w:rsidRDefault="00623D18" w:rsidP="00623D18">
      <w:pPr>
        <w:pStyle w:val="6Abstract"/>
        <w:rPr>
          <w:rFonts w:ascii="Times New Roman" w:hAnsi="Times New Roman"/>
          <w:sz w:val="24"/>
          <w:szCs w:val="24"/>
          <w:lang w:val="en-GB" w:eastAsia="en-GB"/>
        </w:rPr>
      </w:pPr>
      <w:r w:rsidRPr="005D0337">
        <w:rPr>
          <w:rFonts w:ascii="Times New Roman" w:hAnsi="Times New Roman"/>
          <w:sz w:val="24"/>
          <w:szCs w:val="24"/>
          <w:lang w:val="en-GB" w:eastAsia="en-GB"/>
        </w:rPr>
        <w:t xml:space="preserve">This policy </w:t>
      </w:r>
      <w:r w:rsidR="00CB53FC" w:rsidRPr="005D0337">
        <w:rPr>
          <w:rFonts w:ascii="Times New Roman" w:hAnsi="Times New Roman"/>
          <w:sz w:val="24"/>
          <w:szCs w:val="24"/>
          <w:lang w:val="en-GB" w:eastAsia="en-GB"/>
        </w:rPr>
        <w:t>is based on the Department for Education</w:t>
      </w:r>
      <w:r w:rsidR="005E5FF6" w:rsidRPr="005D0337">
        <w:rPr>
          <w:rFonts w:ascii="Times New Roman" w:hAnsi="Times New Roman"/>
          <w:sz w:val="24"/>
          <w:szCs w:val="24"/>
          <w:lang w:val="en-GB" w:eastAsia="en-GB"/>
        </w:rPr>
        <w:t xml:space="preserve"> (DfE)</w:t>
      </w:r>
      <w:r w:rsidR="00CB53FC" w:rsidRPr="005D0337">
        <w:rPr>
          <w:rFonts w:ascii="Times New Roman" w:hAnsi="Times New Roman"/>
          <w:sz w:val="24"/>
          <w:szCs w:val="24"/>
          <w:lang w:val="en-GB" w:eastAsia="en-GB"/>
        </w:rPr>
        <w:t xml:space="preserve"> </w:t>
      </w:r>
      <w:hyperlink r:id="rId9" w:history="1">
        <w:r w:rsidR="00CB53FC" w:rsidRPr="005D0337">
          <w:rPr>
            <w:rStyle w:val="Hyperlink"/>
            <w:rFonts w:ascii="Times New Roman" w:hAnsi="Times New Roman"/>
            <w:sz w:val="24"/>
            <w:szCs w:val="24"/>
            <w:lang w:val="en-GB" w:eastAsia="en-GB"/>
          </w:rPr>
          <w:t>guidance on restrictive interventions, including the use of reasonable force, in schools</w:t>
        </w:r>
      </w:hyperlink>
      <w:r w:rsidR="00CB53FC" w:rsidRPr="005D0337">
        <w:rPr>
          <w:rFonts w:ascii="Times New Roman" w:hAnsi="Times New Roman"/>
          <w:sz w:val="24"/>
          <w:szCs w:val="24"/>
          <w:lang w:val="en-GB" w:eastAsia="en-GB"/>
        </w:rPr>
        <w:t>. It also meets the req</w:t>
      </w:r>
      <w:r w:rsidRPr="005D0337">
        <w:rPr>
          <w:rFonts w:ascii="Times New Roman" w:hAnsi="Times New Roman"/>
          <w:sz w:val="24"/>
          <w:szCs w:val="24"/>
          <w:lang w:val="en-GB" w:eastAsia="en-GB"/>
        </w:rPr>
        <w:t>uirements of:</w:t>
      </w:r>
    </w:p>
    <w:p w14:paraId="0FE0011A" w14:textId="77777777" w:rsidR="00034CC3" w:rsidRPr="005D0337" w:rsidRDefault="00034CC3" w:rsidP="00034CC3">
      <w:pPr>
        <w:pStyle w:val="1bodycopy10pt"/>
        <w:numPr>
          <w:ilvl w:val="0"/>
          <w:numId w:val="51"/>
        </w:numPr>
        <w:spacing w:line="360" w:lineRule="auto"/>
        <w:rPr>
          <w:color w:val="242424"/>
        </w:rPr>
      </w:pPr>
      <w:hyperlink r:id="rId10" w:history="1">
        <w:r w:rsidRPr="005D0337">
          <w:rPr>
            <w:rStyle w:val="Hyperlink"/>
          </w:rPr>
          <w:t>Section 93 of the Education and Inspections Act 2006</w:t>
        </w:r>
      </w:hyperlink>
    </w:p>
    <w:p w14:paraId="647C4E98" w14:textId="5E101506" w:rsidR="00034CC3" w:rsidRPr="005D0337" w:rsidRDefault="00034CC3" w:rsidP="00034CC3">
      <w:pPr>
        <w:pStyle w:val="1bodycopy10pt"/>
        <w:numPr>
          <w:ilvl w:val="0"/>
          <w:numId w:val="51"/>
        </w:numPr>
        <w:spacing w:line="360" w:lineRule="auto"/>
        <w:rPr>
          <w:color w:val="242424"/>
        </w:rPr>
      </w:pPr>
      <w:r w:rsidRPr="005D0337">
        <w:rPr>
          <w:color w:val="242424"/>
        </w:rPr>
        <w:t xml:space="preserve">Section 93A of the Education and Inspections Act 2006, </w:t>
      </w:r>
      <w:r w:rsidR="00882C6D" w:rsidRPr="005D0337">
        <w:rPr>
          <w:color w:val="242424"/>
        </w:rPr>
        <w:t xml:space="preserve">inserted by the </w:t>
      </w:r>
      <w:hyperlink r:id="rId11" w:history="1">
        <w:r w:rsidRPr="005D0337">
          <w:rPr>
            <w:rStyle w:val="Hyperlink"/>
          </w:rPr>
          <w:t>Apprenticeships, Skills, Children and Learning Act 2009</w:t>
        </w:r>
      </w:hyperlink>
    </w:p>
    <w:p w14:paraId="1F885732" w14:textId="07699EEE" w:rsidR="00085D27" w:rsidRPr="005D0337" w:rsidRDefault="00085D27" w:rsidP="00034CC3">
      <w:pPr>
        <w:pStyle w:val="1bodycopy10pt"/>
        <w:numPr>
          <w:ilvl w:val="0"/>
          <w:numId w:val="51"/>
        </w:numPr>
        <w:spacing w:line="360" w:lineRule="auto"/>
        <w:rPr>
          <w:color w:val="242424"/>
        </w:rPr>
      </w:pPr>
      <w:hyperlink r:id="rId12" w:history="1">
        <w:r w:rsidRPr="005D0337">
          <w:rPr>
            <w:rStyle w:val="Hyperlink"/>
          </w:rPr>
          <w:t>Section 550ZA</w:t>
        </w:r>
      </w:hyperlink>
      <w:r w:rsidRPr="005D0337">
        <w:rPr>
          <w:color w:val="242424"/>
        </w:rPr>
        <w:t xml:space="preserve"> and </w:t>
      </w:r>
      <w:hyperlink r:id="rId13" w:history="1">
        <w:r w:rsidRPr="005D0337">
          <w:rPr>
            <w:rStyle w:val="Hyperlink"/>
          </w:rPr>
          <w:t>section 550ZB</w:t>
        </w:r>
      </w:hyperlink>
      <w:r w:rsidRPr="005D0337">
        <w:rPr>
          <w:color w:val="242424"/>
        </w:rPr>
        <w:t xml:space="preserve"> of the Education Act 1996</w:t>
      </w:r>
    </w:p>
    <w:p w14:paraId="128226BD" w14:textId="77777777" w:rsidR="007D74CF" w:rsidRPr="005D0337" w:rsidRDefault="007D74CF" w:rsidP="007D74CF">
      <w:pPr>
        <w:pStyle w:val="1bodycopy10pt"/>
        <w:numPr>
          <w:ilvl w:val="0"/>
          <w:numId w:val="51"/>
        </w:numPr>
        <w:spacing w:line="360" w:lineRule="auto"/>
        <w:ind w:left="714" w:hanging="357"/>
        <w:rPr>
          <w:rFonts w:eastAsia="MS Mincho"/>
        </w:rPr>
      </w:pPr>
      <w:hyperlink r:id="rId14" w:history="1">
        <w:r w:rsidRPr="005D0337">
          <w:rPr>
            <w:rStyle w:val="Hyperlink"/>
            <w:rFonts w:eastAsia="MS Mincho"/>
          </w:rPr>
          <w:t>Equality Act 2010</w:t>
        </w:r>
      </w:hyperlink>
    </w:p>
    <w:p w14:paraId="2614DC01" w14:textId="489AD760" w:rsidR="007D74CF" w:rsidRPr="005D0337" w:rsidRDefault="00A66BBC" w:rsidP="007D74CF">
      <w:pPr>
        <w:pStyle w:val="1bodycopy10pt"/>
        <w:numPr>
          <w:ilvl w:val="0"/>
          <w:numId w:val="51"/>
        </w:numPr>
        <w:spacing w:line="360" w:lineRule="auto"/>
        <w:ind w:left="714" w:hanging="357"/>
        <w:rPr>
          <w:rFonts w:eastAsia="MS Mincho"/>
        </w:rPr>
      </w:pPr>
      <w:hyperlink r:id="rId15" w:history="1">
        <w:r w:rsidRPr="005D0337">
          <w:rPr>
            <w:rStyle w:val="Hyperlink"/>
            <w:rFonts w:eastAsia="MS Mincho"/>
          </w:rPr>
          <w:t>Health and Safety at Work etc. Act 1974</w:t>
        </w:r>
      </w:hyperlink>
      <w:r w:rsidRPr="005D0337">
        <w:t xml:space="preserve"> and associated regulations</w:t>
      </w:r>
    </w:p>
    <w:p w14:paraId="0948E6D0" w14:textId="77777777" w:rsidR="007D74CF" w:rsidRPr="005D0337" w:rsidRDefault="007D74CF" w:rsidP="007D74CF">
      <w:pPr>
        <w:pStyle w:val="1bodycopy10pt"/>
        <w:numPr>
          <w:ilvl w:val="0"/>
          <w:numId w:val="51"/>
        </w:numPr>
        <w:spacing w:line="360" w:lineRule="auto"/>
        <w:ind w:left="714" w:hanging="357"/>
        <w:rPr>
          <w:rFonts w:eastAsia="MS Mincho"/>
        </w:rPr>
      </w:pPr>
      <w:hyperlink r:id="rId16" w:history="1">
        <w:r w:rsidRPr="005D0337">
          <w:rPr>
            <w:rStyle w:val="Hyperlink"/>
            <w:rFonts w:eastAsia="MS Mincho"/>
          </w:rPr>
          <w:t>Human Rights Act 1998</w:t>
        </w:r>
      </w:hyperlink>
    </w:p>
    <w:p w14:paraId="4587E59F" w14:textId="77777777" w:rsidR="004C282C" w:rsidRPr="005D0337" w:rsidRDefault="007D74CF" w:rsidP="00AE071C">
      <w:pPr>
        <w:pStyle w:val="1bodycopy10pt"/>
        <w:numPr>
          <w:ilvl w:val="0"/>
          <w:numId w:val="51"/>
        </w:numPr>
        <w:spacing w:line="360" w:lineRule="auto"/>
        <w:rPr>
          <w:color w:val="242424"/>
        </w:rPr>
      </w:pPr>
      <w:hyperlink r:id="rId17" w:history="1">
        <w:r w:rsidRPr="005D0337">
          <w:rPr>
            <w:rStyle w:val="Hyperlink"/>
            <w:rFonts w:eastAsia="MS Mincho"/>
          </w:rPr>
          <w:t>Keeping Children Safe in Education</w:t>
        </w:r>
      </w:hyperlink>
    </w:p>
    <w:p w14:paraId="2F297E96" w14:textId="5D7DAC5E" w:rsidR="007D74CF" w:rsidRPr="005D0337" w:rsidRDefault="007D74CF" w:rsidP="007D74CF">
      <w:pPr>
        <w:pStyle w:val="1bodycopy10pt"/>
        <w:numPr>
          <w:ilvl w:val="0"/>
          <w:numId w:val="51"/>
        </w:numPr>
        <w:spacing w:line="360" w:lineRule="auto"/>
        <w:ind w:left="714" w:hanging="357"/>
        <w:rPr>
          <w:rFonts w:eastAsia="MS Mincho"/>
          <w:lang w:eastAsia="en-US"/>
        </w:rPr>
      </w:pPr>
      <w:hyperlink r:id="rId18" w:history="1">
        <w:r w:rsidRPr="005D0337">
          <w:rPr>
            <w:rStyle w:val="Hyperlink"/>
            <w:rFonts w:eastAsia="MS Mincho"/>
            <w:lang w:eastAsia="en-US"/>
          </w:rPr>
          <w:t xml:space="preserve">The </w:t>
        </w:r>
        <w:proofErr w:type="gramStart"/>
        <w:r w:rsidRPr="005D0337">
          <w:rPr>
            <w:rStyle w:val="Hyperlink"/>
            <w:rFonts w:eastAsia="MS Mincho"/>
            <w:lang w:eastAsia="en-US"/>
          </w:rPr>
          <w:t>Schools</w:t>
        </w:r>
        <w:proofErr w:type="gramEnd"/>
        <w:r w:rsidRPr="005D0337">
          <w:rPr>
            <w:rStyle w:val="Hyperlink"/>
            <w:rFonts w:eastAsia="MS Mincho"/>
            <w:lang w:eastAsia="en-US"/>
          </w:rPr>
          <w:t xml:space="preserve"> (Recording and Reporting of Seclusion and Restraint) (No. 2) (England) Regulations 2025</w:t>
        </w:r>
      </w:hyperlink>
      <w:r w:rsidRPr="005D0337">
        <w:rPr>
          <w:rFonts w:eastAsia="MS Mincho"/>
          <w:lang w:eastAsia="en-US"/>
        </w:rPr>
        <w:t> </w:t>
      </w:r>
    </w:p>
    <w:p w14:paraId="363E8BC7" w14:textId="77777777" w:rsidR="00CB53FC" w:rsidRPr="005D0337" w:rsidRDefault="00CB53FC" w:rsidP="00CB53FC">
      <w:pPr>
        <w:pStyle w:val="parsedhtmllioit3u"/>
        <w:numPr>
          <w:ilvl w:val="0"/>
          <w:numId w:val="51"/>
        </w:numPr>
        <w:spacing w:before="0" w:beforeAutospacing="0" w:after="0" w:afterAutospacing="0" w:line="360" w:lineRule="auto"/>
        <w:rPr>
          <w:rFonts w:eastAsia="MS Mincho"/>
          <w:lang w:eastAsia="en-US"/>
        </w:rPr>
      </w:pPr>
      <w:r w:rsidRPr="005D0337">
        <w:rPr>
          <w:color w:val="1B1C1D"/>
        </w:rPr>
        <w:t xml:space="preserve">Department for Education guidance on </w:t>
      </w:r>
      <w:hyperlink r:id="rId19" w:history="1">
        <w:r w:rsidRPr="005D0337">
          <w:rPr>
            <w:rStyle w:val="Hyperlink"/>
          </w:rPr>
          <w:t>searching, screening and confiscation</w:t>
        </w:r>
      </w:hyperlink>
    </w:p>
    <w:p w14:paraId="7E8A51F1" w14:textId="77777777" w:rsidR="00A61848" w:rsidRPr="005D0337" w:rsidRDefault="00A61848" w:rsidP="00A61848"/>
    <w:p w14:paraId="233738C4" w14:textId="77777777" w:rsidR="00D80D95" w:rsidRPr="005D0337" w:rsidRDefault="00A944C3" w:rsidP="00614792">
      <w:pPr>
        <w:pStyle w:val="Heading1"/>
        <w:spacing w:before="0"/>
        <w:rPr>
          <w:rFonts w:eastAsia="Arial" w:cs="Times New Roman"/>
          <w:sz w:val="24"/>
          <w:szCs w:val="24"/>
        </w:rPr>
      </w:pPr>
      <w:bookmarkStart w:id="4" w:name="_Toc141168162"/>
      <w:bookmarkStart w:id="5" w:name="_Toc224136246"/>
      <w:r w:rsidRPr="005D0337">
        <w:rPr>
          <w:rFonts w:eastAsia="Arial" w:cs="Times New Roman"/>
          <w:sz w:val="24"/>
          <w:szCs w:val="24"/>
        </w:rPr>
        <w:t xml:space="preserve">3. </w:t>
      </w:r>
      <w:bookmarkEnd w:id="4"/>
      <w:r w:rsidR="00DF4387" w:rsidRPr="005D0337">
        <w:rPr>
          <w:rFonts w:eastAsia="Arial" w:cs="Times New Roman"/>
          <w:sz w:val="24"/>
          <w:szCs w:val="24"/>
        </w:rPr>
        <w:t>Definition</w:t>
      </w:r>
      <w:bookmarkStart w:id="6" w:name="_Toc196402720"/>
      <w:r w:rsidR="00C17013" w:rsidRPr="005D0337">
        <w:rPr>
          <w:rFonts w:eastAsia="Arial" w:cs="Times New Roman"/>
          <w:sz w:val="24"/>
          <w:szCs w:val="24"/>
        </w:rPr>
        <w:t>s</w:t>
      </w:r>
      <w:bookmarkEnd w:id="5"/>
    </w:p>
    <w:p w14:paraId="5E22890D" w14:textId="6D812FA7" w:rsidR="00C17013" w:rsidRPr="005D0337" w:rsidRDefault="00D80D95" w:rsidP="006C23C4">
      <w:pPr>
        <w:pStyle w:val="1bodycopy10pt"/>
      </w:pPr>
      <w:r w:rsidRPr="005D0337">
        <w:br/>
        <w:t>Th</w:t>
      </w:r>
      <w:r w:rsidR="00D37379" w:rsidRPr="005D0337">
        <w:t xml:space="preserve">e terms we use in this </w:t>
      </w:r>
      <w:r w:rsidRPr="005D0337">
        <w:t xml:space="preserve">policy </w:t>
      </w:r>
      <w:r w:rsidR="002B2407" w:rsidRPr="005D0337">
        <w:t>are defined as follows</w:t>
      </w:r>
      <w:r w:rsidR="00D37379" w:rsidRPr="005D0337">
        <w:t xml:space="preserve">. These definitions are based on the Department for Education’s guidance on </w:t>
      </w:r>
      <w:r w:rsidRPr="005D0337">
        <w:t>restrictive intervention</w:t>
      </w:r>
      <w:r w:rsidR="00362149" w:rsidRPr="005D0337">
        <w:t>s</w:t>
      </w:r>
      <w:r w:rsidR="00D37379" w:rsidRPr="005D0337">
        <w:t xml:space="preserve"> (linked to in section 2 </w:t>
      </w:r>
      <w:r w:rsidR="001A11F1" w:rsidRPr="005D0337">
        <w:t>of this policy</w:t>
      </w:r>
      <w:r w:rsidR="00D37379" w:rsidRPr="005D0337">
        <w:t>).</w:t>
      </w:r>
    </w:p>
    <w:p w14:paraId="62F0657F" w14:textId="77777777" w:rsidR="006C23C4" w:rsidRPr="005D0337" w:rsidRDefault="006C23C4" w:rsidP="006C23C4">
      <w:pPr>
        <w:pStyle w:val="1bodycopy10pt"/>
        <w:rPr>
          <w:rFonts w:eastAsia="Arial"/>
        </w:rPr>
      </w:pPr>
    </w:p>
    <w:p w14:paraId="665A1416" w14:textId="77777777" w:rsidR="002B2407" w:rsidRPr="005D0337" w:rsidRDefault="00362149" w:rsidP="00F17C6A">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b/>
          <w:bCs/>
          <w:szCs w:val="24"/>
          <w:lang w:eastAsia="en-US"/>
        </w:rPr>
        <w:t>Restrictive interventions</w:t>
      </w:r>
      <w:r w:rsidRPr="005D0337">
        <w:rPr>
          <w:rFonts w:eastAsia="MS Mincho" w:cs="Times New Roman"/>
          <w:szCs w:val="24"/>
          <w:lang w:eastAsia="en-US"/>
        </w:rPr>
        <w:t xml:space="preserve"> are used to prevent, restrict or subdue movement of the body or part of the body. This policy uses ‘restrictive interventions’ as the umbrella term to describe both physical and non-physical actions aimed to restrain pupils in different ways</w:t>
      </w:r>
      <w:r w:rsidR="00537435" w:rsidRPr="005D0337">
        <w:rPr>
          <w:rFonts w:eastAsia="MS Mincho" w:cs="Times New Roman"/>
          <w:szCs w:val="24"/>
          <w:lang w:eastAsia="en-US"/>
        </w:rPr>
        <w:t xml:space="preserve">. </w:t>
      </w:r>
    </w:p>
    <w:p w14:paraId="1CFC797B" w14:textId="07051394" w:rsidR="00362149" w:rsidRPr="005D0337" w:rsidRDefault="00537435" w:rsidP="002B2407">
      <w:pPr>
        <w:pStyle w:val="4Bulletedcopyblue"/>
        <w:spacing w:after="120"/>
        <w:ind w:left="340"/>
        <w:rPr>
          <w:rFonts w:eastAsia="MS Mincho" w:cs="Times New Roman"/>
          <w:szCs w:val="24"/>
          <w:lang w:eastAsia="en-US"/>
        </w:rPr>
      </w:pPr>
      <w:r w:rsidRPr="005D0337">
        <w:rPr>
          <w:rFonts w:eastAsia="MS Mincho" w:cs="Times New Roman"/>
          <w:szCs w:val="24"/>
          <w:lang w:eastAsia="en-US"/>
        </w:rPr>
        <w:t>Examples of restrictive intervention</w:t>
      </w:r>
      <w:r w:rsidR="002B2407" w:rsidRPr="005D0337">
        <w:rPr>
          <w:rFonts w:eastAsia="MS Mincho" w:cs="Times New Roman"/>
          <w:szCs w:val="24"/>
          <w:lang w:eastAsia="en-US"/>
        </w:rPr>
        <w:t>s</w:t>
      </w:r>
      <w:r w:rsidRPr="005D0337">
        <w:rPr>
          <w:rFonts w:eastAsia="MS Mincho" w:cs="Times New Roman"/>
          <w:szCs w:val="24"/>
          <w:lang w:eastAsia="en-US"/>
        </w:rPr>
        <w:t xml:space="preserve"> could include</w:t>
      </w:r>
    </w:p>
    <w:p w14:paraId="44F67458" w14:textId="77777777" w:rsidR="007D2807" w:rsidRPr="005D0337" w:rsidRDefault="00537435" w:rsidP="007D2807">
      <w:pPr>
        <w:pStyle w:val="4Bulletedcopyblue"/>
        <w:numPr>
          <w:ilvl w:val="1"/>
          <w:numId w:val="39"/>
        </w:numPr>
        <w:spacing w:after="120"/>
        <w:ind w:left="1276"/>
        <w:rPr>
          <w:rFonts w:eastAsia="MS Mincho" w:cs="Times New Roman"/>
          <w:szCs w:val="24"/>
          <w:lang w:eastAsia="en-US"/>
        </w:rPr>
      </w:pPr>
      <w:r w:rsidRPr="005D0337">
        <w:rPr>
          <w:rFonts w:eastAsia="MS Mincho" w:cs="Times New Roman"/>
          <w:szCs w:val="24"/>
          <w:lang w:eastAsia="en-US"/>
        </w:rPr>
        <w:t>Supervised seclusion of a pupil in an area away from others, where the pupil is prevented from leaving for their own safety and/or the safety of others</w:t>
      </w:r>
    </w:p>
    <w:p w14:paraId="156CAA4E" w14:textId="57789CAE" w:rsidR="00362149" w:rsidRPr="005D0337" w:rsidRDefault="00537435" w:rsidP="00FA1435">
      <w:pPr>
        <w:pStyle w:val="4Bulletedcopyblue"/>
        <w:numPr>
          <w:ilvl w:val="1"/>
          <w:numId w:val="39"/>
        </w:numPr>
        <w:spacing w:after="120"/>
        <w:ind w:left="1276"/>
        <w:rPr>
          <w:rFonts w:eastAsia="MS Mincho" w:cs="Times New Roman"/>
          <w:szCs w:val="24"/>
          <w:lang w:eastAsia="en-US"/>
        </w:rPr>
      </w:pPr>
      <w:r w:rsidRPr="005D0337">
        <w:rPr>
          <w:rFonts w:eastAsia="MS Mincho" w:cs="Times New Roman"/>
          <w:szCs w:val="24"/>
          <w:lang w:eastAsia="en-US"/>
        </w:rPr>
        <w:t>Passive physical contact, such as a staff member blocking a pupil’s path if they’re running towards danger (like a busy road), or staff standing between pupils to prevent a fight</w:t>
      </w:r>
    </w:p>
    <w:p w14:paraId="091D03A7" w14:textId="5B6898B5" w:rsidR="004A144B" w:rsidRPr="005D0337" w:rsidRDefault="00DC4CD4" w:rsidP="00C9639A">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b/>
          <w:bCs/>
          <w:szCs w:val="24"/>
          <w:lang w:eastAsia="en-US"/>
        </w:rPr>
        <w:t>Reasonable force</w:t>
      </w:r>
      <w:r w:rsidRPr="005D0337">
        <w:rPr>
          <w:rFonts w:eastAsia="MS Mincho" w:cs="Times New Roman"/>
          <w:szCs w:val="24"/>
          <w:lang w:eastAsia="en-US"/>
        </w:rPr>
        <w:t xml:space="preserve"> </w:t>
      </w:r>
      <w:bookmarkEnd w:id="6"/>
      <w:r w:rsidR="00CA15E5" w:rsidRPr="005D0337">
        <w:rPr>
          <w:rFonts w:eastAsia="MS Mincho" w:cs="Times New Roman"/>
          <w:szCs w:val="24"/>
          <w:lang w:eastAsia="en-US"/>
        </w:rPr>
        <w:t>refers to the broad range of actions used by staff that involve a degree of physical contact to restrain children</w:t>
      </w:r>
      <w:r w:rsidR="0000340F" w:rsidRPr="005D0337">
        <w:rPr>
          <w:rFonts w:eastAsia="MS Mincho" w:cs="Times New Roman"/>
          <w:szCs w:val="24"/>
          <w:lang w:eastAsia="en-US"/>
        </w:rPr>
        <w:t xml:space="preserve">, </w:t>
      </w:r>
      <w:r w:rsidR="00CA15E5" w:rsidRPr="005D0337">
        <w:rPr>
          <w:rFonts w:eastAsia="MS Mincho" w:cs="Times New Roman"/>
          <w:szCs w:val="24"/>
          <w:lang w:eastAsia="en-US"/>
        </w:rPr>
        <w:t>using no more force than is needed for the least amount of time, the application of which will depend on the circumstances</w:t>
      </w:r>
      <w:r w:rsidR="00C9639A" w:rsidRPr="005D0337">
        <w:rPr>
          <w:rFonts w:eastAsia="MS Mincho" w:cs="Times New Roman"/>
          <w:szCs w:val="24"/>
          <w:lang w:eastAsia="en-US"/>
        </w:rPr>
        <w:t xml:space="preserve">. </w:t>
      </w:r>
    </w:p>
    <w:p w14:paraId="0016CA05" w14:textId="15CEE18E" w:rsidR="00C17013" w:rsidRPr="005D0337" w:rsidRDefault="00D20A60" w:rsidP="004A144B">
      <w:pPr>
        <w:pStyle w:val="4Bulletedcopyblue"/>
        <w:spacing w:after="120"/>
        <w:ind w:left="340"/>
        <w:rPr>
          <w:rFonts w:eastAsia="MS Mincho" w:cs="Times New Roman"/>
          <w:szCs w:val="24"/>
          <w:lang w:eastAsia="en-US"/>
        </w:rPr>
      </w:pPr>
      <w:r w:rsidRPr="005D0337">
        <w:rPr>
          <w:rFonts w:eastAsia="MS Mincho" w:cs="Times New Roman"/>
          <w:szCs w:val="24"/>
          <w:lang w:eastAsia="en-US"/>
        </w:rPr>
        <w:t>Ex</w:t>
      </w:r>
      <w:r w:rsidR="00DF4387" w:rsidRPr="005D0337">
        <w:rPr>
          <w:rFonts w:eastAsia="MS Mincho" w:cs="Times New Roman"/>
          <w:szCs w:val="24"/>
          <w:lang w:eastAsia="en-US"/>
        </w:rPr>
        <w:t xml:space="preserve">amples </w:t>
      </w:r>
      <w:r w:rsidRPr="005D0337">
        <w:rPr>
          <w:rFonts w:eastAsia="MS Mincho" w:cs="Times New Roman"/>
          <w:szCs w:val="24"/>
          <w:lang w:eastAsia="en-US"/>
        </w:rPr>
        <w:t xml:space="preserve">of </w:t>
      </w:r>
      <w:r w:rsidR="00FE5124" w:rsidRPr="005D0337">
        <w:rPr>
          <w:rFonts w:eastAsia="MS Mincho" w:cs="Times New Roman"/>
          <w:szCs w:val="24"/>
          <w:lang w:eastAsia="en-US"/>
        </w:rPr>
        <w:t xml:space="preserve">the use of </w:t>
      </w:r>
      <w:r w:rsidRPr="005D0337">
        <w:rPr>
          <w:rFonts w:eastAsia="MS Mincho" w:cs="Times New Roman"/>
          <w:szCs w:val="24"/>
          <w:lang w:eastAsia="en-US"/>
        </w:rPr>
        <w:t xml:space="preserve">reasonable force </w:t>
      </w:r>
      <w:r w:rsidR="00DF4387" w:rsidRPr="005D0337">
        <w:rPr>
          <w:rFonts w:eastAsia="MS Mincho" w:cs="Times New Roman"/>
          <w:szCs w:val="24"/>
          <w:lang w:eastAsia="en-US"/>
        </w:rPr>
        <w:t xml:space="preserve">could </w:t>
      </w:r>
      <w:r w:rsidR="004A144B" w:rsidRPr="005D0337">
        <w:rPr>
          <w:rFonts w:eastAsia="MS Mincho" w:cs="Times New Roman"/>
          <w:szCs w:val="24"/>
          <w:lang w:eastAsia="en-US"/>
        </w:rPr>
        <w:t>include</w:t>
      </w:r>
      <w:r w:rsidR="00C17013" w:rsidRPr="005D0337">
        <w:rPr>
          <w:rFonts w:eastAsia="MS Mincho" w:cs="Times New Roman"/>
          <w:szCs w:val="24"/>
          <w:lang w:eastAsia="en-US"/>
        </w:rPr>
        <w:t xml:space="preserve">: </w:t>
      </w:r>
    </w:p>
    <w:p w14:paraId="02ECF7EA" w14:textId="7C8FB2AF" w:rsidR="00C17013" w:rsidRPr="005D0337" w:rsidRDefault="00C17013" w:rsidP="006C23C4">
      <w:pPr>
        <w:pStyle w:val="4Bulletedcopyblue"/>
        <w:numPr>
          <w:ilvl w:val="1"/>
          <w:numId w:val="39"/>
        </w:numPr>
        <w:spacing w:after="120"/>
        <w:ind w:left="1276"/>
        <w:rPr>
          <w:rFonts w:eastAsia="MS Mincho" w:cs="Times New Roman"/>
          <w:szCs w:val="24"/>
          <w:lang w:eastAsia="en-US"/>
        </w:rPr>
      </w:pPr>
      <w:r w:rsidRPr="005D0337">
        <w:rPr>
          <w:rFonts w:eastAsia="MS Mincho" w:cs="Times New Roman"/>
          <w:szCs w:val="24"/>
          <w:lang w:eastAsia="en-US"/>
        </w:rPr>
        <w:t>A</w:t>
      </w:r>
      <w:r w:rsidR="000D6CFE" w:rsidRPr="005D0337">
        <w:rPr>
          <w:rFonts w:eastAsia="MS Mincho" w:cs="Times New Roman"/>
          <w:szCs w:val="24"/>
          <w:lang w:eastAsia="en-US"/>
        </w:rPr>
        <w:t xml:space="preserve"> staff member </w:t>
      </w:r>
      <w:r w:rsidR="00FE5124" w:rsidRPr="005D0337">
        <w:rPr>
          <w:rFonts w:eastAsia="MS Mincho" w:cs="Times New Roman"/>
          <w:szCs w:val="24"/>
          <w:lang w:eastAsia="en-US"/>
        </w:rPr>
        <w:t>guiding a pupil to safety by the arm</w:t>
      </w:r>
    </w:p>
    <w:p w14:paraId="73E97725" w14:textId="72B14F27" w:rsidR="00C17013" w:rsidRPr="005D0337" w:rsidRDefault="00C17013" w:rsidP="006C23C4">
      <w:pPr>
        <w:pStyle w:val="4Bulletedcopyblue"/>
        <w:numPr>
          <w:ilvl w:val="1"/>
          <w:numId w:val="39"/>
        </w:numPr>
        <w:spacing w:after="120"/>
        <w:ind w:left="1276"/>
        <w:rPr>
          <w:rFonts w:eastAsia="MS Mincho" w:cs="Times New Roman"/>
          <w:szCs w:val="24"/>
          <w:lang w:eastAsia="en-US"/>
        </w:rPr>
      </w:pPr>
      <w:r w:rsidRPr="005D0337">
        <w:rPr>
          <w:rFonts w:eastAsia="MS Mincho" w:cs="Times New Roman"/>
          <w:szCs w:val="24"/>
          <w:lang w:eastAsia="en-US"/>
        </w:rPr>
        <w:t>S</w:t>
      </w:r>
      <w:r w:rsidR="000D6CFE" w:rsidRPr="005D0337">
        <w:rPr>
          <w:rFonts w:eastAsia="MS Mincho" w:cs="Times New Roman"/>
          <w:szCs w:val="24"/>
          <w:lang w:eastAsia="en-US"/>
        </w:rPr>
        <w:t xml:space="preserve">taff </w:t>
      </w:r>
      <w:r w:rsidR="00FE5124" w:rsidRPr="005D0337">
        <w:rPr>
          <w:rFonts w:eastAsia="MS Mincho" w:cs="Times New Roman"/>
          <w:szCs w:val="24"/>
          <w:lang w:eastAsia="en-US"/>
        </w:rPr>
        <w:t>breaking up a</w:t>
      </w:r>
      <w:r w:rsidRPr="005D0337">
        <w:rPr>
          <w:rFonts w:eastAsia="MS Mincho" w:cs="Times New Roman"/>
          <w:szCs w:val="24"/>
          <w:lang w:eastAsia="en-US"/>
        </w:rPr>
        <w:t xml:space="preserve"> </w:t>
      </w:r>
      <w:r w:rsidR="00FE5124" w:rsidRPr="005D0337">
        <w:rPr>
          <w:rFonts w:eastAsia="MS Mincho" w:cs="Times New Roman"/>
          <w:szCs w:val="24"/>
          <w:lang w:eastAsia="en-US"/>
        </w:rPr>
        <w:t xml:space="preserve">fight </w:t>
      </w:r>
      <w:r w:rsidRPr="005D0337">
        <w:rPr>
          <w:rFonts w:eastAsia="MS Mincho" w:cs="Times New Roman"/>
          <w:szCs w:val="24"/>
          <w:lang w:eastAsia="en-US"/>
        </w:rPr>
        <w:t>between pupils</w:t>
      </w:r>
    </w:p>
    <w:p w14:paraId="6496EECC" w14:textId="6FE40B06" w:rsidR="00C9639A" w:rsidRPr="005D0337" w:rsidRDefault="00BF0B97" w:rsidP="006C23C4">
      <w:pPr>
        <w:pStyle w:val="4Bulletedcopyblue"/>
        <w:numPr>
          <w:ilvl w:val="1"/>
          <w:numId w:val="39"/>
        </w:numPr>
        <w:spacing w:after="120"/>
        <w:ind w:left="1276"/>
        <w:rPr>
          <w:rFonts w:eastAsia="MS Mincho" w:cs="Times New Roman"/>
          <w:szCs w:val="24"/>
          <w:lang w:eastAsia="en-US"/>
        </w:rPr>
      </w:pPr>
      <w:r w:rsidRPr="005D0337">
        <w:rPr>
          <w:rFonts w:eastAsia="MS Mincho" w:cs="Times New Roman"/>
          <w:szCs w:val="24"/>
          <w:lang w:eastAsia="en-US"/>
        </w:rPr>
        <w:t>A staff member r</w:t>
      </w:r>
      <w:r w:rsidR="00FE5124" w:rsidRPr="005D0337">
        <w:rPr>
          <w:rFonts w:eastAsia="MS Mincho" w:cs="Times New Roman"/>
          <w:szCs w:val="24"/>
          <w:lang w:eastAsia="en-US"/>
        </w:rPr>
        <w:t xml:space="preserve">estraining </w:t>
      </w:r>
      <w:r w:rsidRPr="005D0337">
        <w:rPr>
          <w:rFonts w:eastAsia="MS Mincho" w:cs="Times New Roman"/>
          <w:szCs w:val="24"/>
          <w:lang w:eastAsia="en-US"/>
        </w:rPr>
        <w:t xml:space="preserve">a pupil </w:t>
      </w:r>
      <w:r w:rsidR="00C17013" w:rsidRPr="005D0337">
        <w:rPr>
          <w:rFonts w:eastAsia="MS Mincho" w:cs="Times New Roman"/>
          <w:szCs w:val="24"/>
          <w:lang w:eastAsia="en-US"/>
        </w:rPr>
        <w:t xml:space="preserve">to </w:t>
      </w:r>
      <w:r w:rsidR="00FE5124" w:rsidRPr="005D0337">
        <w:rPr>
          <w:rFonts w:eastAsia="MS Mincho" w:cs="Times New Roman"/>
          <w:szCs w:val="24"/>
          <w:lang w:eastAsia="en-US"/>
        </w:rPr>
        <w:t>prevent injury</w:t>
      </w:r>
      <w:r w:rsidR="005E7AE1" w:rsidRPr="005D0337">
        <w:rPr>
          <w:rFonts w:eastAsia="MS Mincho" w:cs="Times New Roman"/>
          <w:szCs w:val="24"/>
          <w:lang w:eastAsia="en-US"/>
        </w:rPr>
        <w:t xml:space="preserve"> </w:t>
      </w:r>
      <w:r w:rsidR="00392591" w:rsidRPr="005D0337">
        <w:rPr>
          <w:rFonts w:eastAsia="MS Mincho" w:cs="Times New Roman"/>
          <w:szCs w:val="24"/>
          <w:lang w:eastAsia="en-US"/>
        </w:rPr>
        <w:t>to the pupil, or others</w:t>
      </w:r>
      <w:r w:rsidR="00C17013" w:rsidRPr="005D0337">
        <w:rPr>
          <w:rFonts w:eastAsia="MS Mincho" w:cs="Times New Roman"/>
          <w:szCs w:val="24"/>
          <w:lang w:eastAsia="en-US"/>
        </w:rPr>
        <w:t xml:space="preserve"> </w:t>
      </w:r>
    </w:p>
    <w:p w14:paraId="0C314851" w14:textId="77777777" w:rsidR="0026620C" w:rsidRPr="005D0337" w:rsidRDefault="006A356B" w:rsidP="006C23C4">
      <w:pPr>
        <w:pStyle w:val="4Bulletedcopyblue"/>
        <w:numPr>
          <w:ilvl w:val="0"/>
          <w:numId w:val="39"/>
        </w:numPr>
        <w:spacing w:after="120"/>
        <w:ind w:left="426" w:hanging="142"/>
        <w:rPr>
          <w:rFonts w:eastAsia="MS Mincho" w:cs="Times New Roman"/>
          <w:szCs w:val="24"/>
          <w:lang w:eastAsia="en-US"/>
        </w:rPr>
      </w:pPr>
      <w:r w:rsidRPr="005D0337">
        <w:rPr>
          <w:rFonts w:eastAsia="MS Mincho" w:cs="Times New Roman"/>
          <w:b/>
          <w:bCs/>
          <w:szCs w:val="24"/>
          <w:lang w:eastAsia="en-US"/>
        </w:rPr>
        <w:lastRenderedPageBreak/>
        <w:t>Restraint</w:t>
      </w:r>
      <w:r w:rsidRPr="005D0337">
        <w:rPr>
          <w:rFonts w:eastAsia="MS Mincho" w:cs="Times New Roman"/>
          <w:szCs w:val="24"/>
          <w:lang w:eastAsia="en-US"/>
        </w:rPr>
        <w:t xml:space="preserve"> is a form of non-disciplinary intervention which immobilises a pupil or limits their movement. This may or may not include direct physical contact. </w:t>
      </w:r>
    </w:p>
    <w:p w14:paraId="35A3D3B7" w14:textId="3ADEFEE0" w:rsidR="006A356B" w:rsidRPr="005D0337" w:rsidRDefault="006A356B" w:rsidP="0026620C">
      <w:pPr>
        <w:pStyle w:val="4Bulletedcopyblue"/>
        <w:spacing w:after="120"/>
        <w:ind w:left="426"/>
        <w:rPr>
          <w:rFonts w:eastAsia="MS Mincho" w:cs="Times New Roman"/>
          <w:szCs w:val="24"/>
          <w:lang w:eastAsia="en-US"/>
        </w:rPr>
      </w:pPr>
      <w:r w:rsidRPr="005D0337">
        <w:rPr>
          <w:rFonts w:eastAsia="MS Mincho" w:cs="Times New Roman"/>
          <w:szCs w:val="24"/>
          <w:lang w:eastAsia="en-US"/>
        </w:rPr>
        <w:t>Examples could include:</w:t>
      </w:r>
    </w:p>
    <w:p w14:paraId="2B7F60FB" w14:textId="4118869D" w:rsidR="006A356B" w:rsidRPr="005D0337" w:rsidRDefault="0026620C" w:rsidP="006C23C4">
      <w:pPr>
        <w:pStyle w:val="4Bulletedcopyblue"/>
        <w:numPr>
          <w:ilvl w:val="1"/>
          <w:numId w:val="39"/>
        </w:numPr>
        <w:spacing w:after="120"/>
        <w:ind w:left="1418"/>
        <w:rPr>
          <w:rFonts w:eastAsia="MS Mincho" w:cs="Times New Roman"/>
          <w:szCs w:val="24"/>
          <w:lang w:eastAsia="en-US"/>
        </w:rPr>
      </w:pPr>
      <w:r w:rsidRPr="005D0337">
        <w:rPr>
          <w:rFonts w:eastAsia="MS Mincho" w:cs="Times New Roman"/>
          <w:szCs w:val="24"/>
          <w:lang w:eastAsia="en-US"/>
        </w:rPr>
        <w:t>A staff member</w:t>
      </w:r>
      <w:r w:rsidR="006A356B" w:rsidRPr="005D0337">
        <w:rPr>
          <w:rFonts w:eastAsia="MS Mincho" w:cs="Times New Roman"/>
          <w:szCs w:val="24"/>
          <w:lang w:eastAsia="en-US"/>
        </w:rPr>
        <w:t xml:space="preserve"> holding a pupil’s arms to their sides when the pupil is attempting to harm themselves or others</w:t>
      </w:r>
    </w:p>
    <w:p w14:paraId="42D12289" w14:textId="206C94F7" w:rsidR="006A356B" w:rsidRPr="005D0337" w:rsidRDefault="006A356B" w:rsidP="006C23C4">
      <w:pPr>
        <w:pStyle w:val="4Bulletedcopyblue"/>
        <w:numPr>
          <w:ilvl w:val="1"/>
          <w:numId w:val="39"/>
        </w:numPr>
        <w:spacing w:after="120"/>
        <w:ind w:left="1418"/>
        <w:rPr>
          <w:rFonts w:eastAsia="MS Mincho" w:cs="Times New Roman"/>
          <w:szCs w:val="24"/>
          <w:lang w:eastAsia="en-US"/>
        </w:rPr>
      </w:pPr>
      <w:r w:rsidRPr="005D0337">
        <w:rPr>
          <w:rFonts w:eastAsia="MS Mincho" w:cs="Times New Roman"/>
          <w:szCs w:val="24"/>
          <w:lang w:eastAsia="en-US"/>
        </w:rPr>
        <w:t>Removing a pupil’s crutches</w:t>
      </w:r>
    </w:p>
    <w:p w14:paraId="717B1871" w14:textId="25A2D8B0" w:rsidR="00F4092F" w:rsidRPr="005D0337" w:rsidRDefault="00F4092F" w:rsidP="00D37379">
      <w:pPr>
        <w:pStyle w:val="4Bulletedcopyblue"/>
        <w:numPr>
          <w:ilvl w:val="0"/>
          <w:numId w:val="39"/>
        </w:numPr>
        <w:spacing w:after="120"/>
        <w:ind w:left="567" w:hanging="283"/>
        <w:rPr>
          <w:rFonts w:eastAsia="MS Mincho" w:cs="Times New Roman"/>
          <w:szCs w:val="24"/>
          <w:lang w:eastAsia="en-US"/>
        </w:rPr>
      </w:pPr>
      <w:r w:rsidRPr="005D0337">
        <w:rPr>
          <w:rFonts w:eastAsia="MS Mincho" w:cs="Times New Roman"/>
          <w:b/>
          <w:bCs/>
          <w:szCs w:val="24"/>
          <w:lang w:eastAsia="en-US"/>
        </w:rPr>
        <w:t>Seclusion </w:t>
      </w:r>
      <w:r w:rsidRPr="005D0337">
        <w:rPr>
          <w:rFonts w:eastAsia="MS Mincho" w:cs="Times New Roman"/>
          <w:szCs w:val="24"/>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sidRPr="005D0337">
        <w:rPr>
          <w:rFonts w:eastAsia="MS Mincho" w:cs="Times New Roman"/>
          <w:szCs w:val="24"/>
          <w:lang w:eastAsia="en-US"/>
        </w:rPr>
        <w:t>, putting a pupil into a ‘holding’ room until they calm down is a form of seclusion.</w:t>
      </w:r>
    </w:p>
    <w:p w14:paraId="379939E3" w14:textId="2FA53875" w:rsidR="004741CB" w:rsidRPr="005D0337" w:rsidRDefault="001A11F1" w:rsidP="0000340F">
      <w:pPr>
        <w:pStyle w:val="4Bulletedcopyblue"/>
        <w:spacing w:after="120"/>
        <w:ind w:firstLine="567"/>
        <w:rPr>
          <w:rFonts w:eastAsia="MS Mincho" w:cs="Times New Roman"/>
          <w:szCs w:val="24"/>
          <w:lang w:eastAsia="en-US"/>
        </w:rPr>
      </w:pPr>
      <w:r w:rsidRPr="005D0337">
        <w:rPr>
          <w:rFonts w:eastAsia="MS Mincho" w:cs="Times New Roman"/>
          <w:szCs w:val="24"/>
          <w:lang w:eastAsia="en-US"/>
        </w:rPr>
        <w:t xml:space="preserve">See section </w:t>
      </w:r>
      <w:r w:rsidR="004741CB" w:rsidRPr="005D0337">
        <w:rPr>
          <w:rFonts w:eastAsia="MS Mincho" w:cs="Times New Roman"/>
          <w:szCs w:val="24"/>
          <w:lang w:eastAsia="en-US"/>
        </w:rPr>
        <w:t>3.2</w:t>
      </w:r>
      <w:r w:rsidR="00863406" w:rsidRPr="005D0337">
        <w:rPr>
          <w:rFonts w:eastAsia="MS Mincho" w:cs="Times New Roman"/>
          <w:szCs w:val="24"/>
          <w:lang w:eastAsia="en-US"/>
        </w:rPr>
        <w:t xml:space="preserve"> of</w:t>
      </w:r>
      <w:r w:rsidR="007A026E" w:rsidRPr="005D0337">
        <w:rPr>
          <w:rFonts w:eastAsia="MS Mincho" w:cs="Times New Roman"/>
          <w:szCs w:val="24"/>
          <w:lang w:eastAsia="en-US"/>
        </w:rPr>
        <w:t xml:space="preserve"> </w:t>
      </w:r>
      <w:r w:rsidR="00863406" w:rsidRPr="005D0337">
        <w:rPr>
          <w:rFonts w:eastAsia="MS Mincho" w:cs="Times New Roman"/>
          <w:szCs w:val="24"/>
          <w:lang w:eastAsia="en-US"/>
        </w:rPr>
        <w:t>t</w:t>
      </w:r>
      <w:r w:rsidR="007A026E" w:rsidRPr="005D0337">
        <w:rPr>
          <w:rFonts w:eastAsia="MS Mincho" w:cs="Times New Roman"/>
          <w:szCs w:val="24"/>
          <w:lang w:eastAsia="en-US"/>
        </w:rPr>
        <w:t>his policy</w:t>
      </w:r>
      <w:r w:rsidRPr="005D0337">
        <w:rPr>
          <w:rFonts w:eastAsia="MS Mincho" w:cs="Times New Roman"/>
          <w:szCs w:val="24"/>
          <w:lang w:eastAsia="en-US"/>
        </w:rPr>
        <w:t xml:space="preserve"> for more information on seclusion</w:t>
      </w:r>
      <w:r w:rsidR="007A026E" w:rsidRPr="005D0337">
        <w:rPr>
          <w:rFonts w:eastAsia="MS Mincho" w:cs="Times New Roman"/>
          <w:szCs w:val="24"/>
          <w:lang w:eastAsia="en-US"/>
        </w:rPr>
        <w:t>.</w:t>
      </w:r>
    </w:p>
    <w:p w14:paraId="2CA7A5A8" w14:textId="6A7BD179" w:rsidR="00361426" w:rsidRPr="005D0337" w:rsidRDefault="00361426" w:rsidP="00863406">
      <w:pPr>
        <w:pStyle w:val="4Bulletedcopyblue"/>
        <w:numPr>
          <w:ilvl w:val="0"/>
          <w:numId w:val="39"/>
        </w:numPr>
        <w:spacing w:after="120"/>
        <w:ind w:left="567" w:hanging="283"/>
        <w:rPr>
          <w:rFonts w:eastAsia="MS Mincho" w:cs="Times New Roman"/>
          <w:szCs w:val="24"/>
          <w:lang w:eastAsia="en-US"/>
        </w:rPr>
      </w:pPr>
      <w:r w:rsidRPr="005D0337">
        <w:rPr>
          <w:rFonts w:eastAsia="MS Mincho" w:cs="Times New Roman"/>
          <w:szCs w:val="24"/>
          <w:lang w:eastAsia="en-US"/>
        </w:rPr>
        <w:t>A</w:t>
      </w:r>
      <w:r w:rsidRPr="005D0337">
        <w:rPr>
          <w:rFonts w:eastAsia="MS Mincho" w:cs="Times New Roman"/>
          <w:b/>
          <w:bCs/>
          <w:szCs w:val="24"/>
          <w:lang w:eastAsia="en-US"/>
        </w:rPr>
        <w:t xml:space="preserve"> significant incident</w:t>
      </w:r>
      <w:r w:rsidRPr="005D0337">
        <w:rPr>
          <w:rFonts w:eastAsia="MS Mincho" w:cs="Times New Roman"/>
          <w:szCs w:val="24"/>
          <w:lang w:eastAsia="en-US"/>
        </w:rPr>
        <w:t xml:space="preserve"> is any incident where the use of force goes beyond appropriate physical contact</w:t>
      </w:r>
      <w:r w:rsidR="00863406" w:rsidRPr="005D0337">
        <w:rPr>
          <w:rFonts w:eastAsia="MS Mincho" w:cs="Times New Roman"/>
          <w:szCs w:val="24"/>
          <w:lang w:eastAsia="en-US"/>
        </w:rPr>
        <w:t xml:space="preserve"> </w:t>
      </w:r>
      <w:r w:rsidRPr="005D0337">
        <w:rPr>
          <w:rFonts w:eastAsia="MS Mincho" w:cs="Times New Roman"/>
          <w:szCs w:val="24"/>
          <w:lang w:eastAsia="en-US"/>
        </w:rPr>
        <w:t>between a member of staff and a pupi</w:t>
      </w:r>
      <w:r w:rsidR="00863406" w:rsidRPr="005D0337">
        <w:rPr>
          <w:rFonts w:eastAsia="MS Mincho" w:cs="Times New Roman"/>
          <w:szCs w:val="24"/>
          <w:lang w:eastAsia="en-US"/>
        </w:rPr>
        <w:t>l</w:t>
      </w:r>
      <w:r w:rsidRPr="005D0337">
        <w:rPr>
          <w:rFonts w:eastAsia="MS Mincho" w:cs="Times New Roman"/>
          <w:szCs w:val="24"/>
          <w:lang w:eastAsia="en-US"/>
        </w:rPr>
        <w:t>. This includes when physical force is used to implement a non-physical restrictive intervention</w:t>
      </w:r>
      <w:r w:rsidR="00863406" w:rsidRPr="005D0337">
        <w:rPr>
          <w:rFonts w:eastAsia="MS Mincho" w:cs="Times New Roman"/>
          <w:szCs w:val="24"/>
          <w:lang w:eastAsia="en-US"/>
        </w:rPr>
        <w:t>.</w:t>
      </w:r>
    </w:p>
    <w:p w14:paraId="04DD5D1C" w14:textId="75BC7618" w:rsidR="00863406" w:rsidRPr="005D0337" w:rsidRDefault="00863406" w:rsidP="00863406">
      <w:pPr>
        <w:pStyle w:val="4Bulletedcopyblue"/>
        <w:spacing w:after="120"/>
        <w:ind w:left="567"/>
        <w:rPr>
          <w:rFonts w:eastAsia="MS Mincho" w:cs="Times New Roman"/>
          <w:szCs w:val="24"/>
          <w:lang w:eastAsia="en-US"/>
        </w:rPr>
      </w:pPr>
      <w:r w:rsidRPr="005D0337">
        <w:rPr>
          <w:rFonts w:eastAsia="MS Mincho" w:cs="Times New Roman"/>
          <w:szCs w:val="24"/>
          <w:lang w:eastAsia="en-US"/>
        </w:rPr>
        <w:t>See section 3.1 of this policy for more information on appropriate physical contact.</w:t>
      </w:r>
    </w:p>
    <w:p w14:paraId="53AB78E0" w14:textId="6D514CF0" w:rsidR="002A3393" w:rsidRPr="005D0337" w:rsidRDefault="002A3393" w:rsidP="002A3393">
      <w:pPr>
        <w:pStyle w:val="Subhead2"/>
        <w:rPr>
          <w:rFonts w:eastAsia="MS Mincho"/>
          <w:lang w:eastAsia="en-US"/>
        </w:rPr>
      </w:pPr>
      <w:r w:rsidRPr="005D0337">
        <w:rPr>
          <w:rStyle w:val="Strong"/>
          <w:rFonts w:ascii="Times New Roman" w:hAnsi="Times New Roman"/>
          <w:b/>
          <w:bCs w:val="0"/>
          <w:sz w:val="24"/>
        </w:rPr>
        <w:t xml:space="preserve">3.1 </w:t>
      </w:r>
      <w:r w:rsidR="00361426" w:rsidRPr="005D0337">
        <w:rPr>
          <w:rStyle w:val="Strong"/>
          <w:rFonts w:ascii="Times New Roman" w:hAnsi="Times New Roman"/>
          <w:b/>
          <w:bCs w:val="0"/>
          <w:sz w:val="24"/>
        </w:rPr>
        <w:t>Appropriate</w:t>
      </w:r>
      <w:r w:rsidRPr="005D0337">
        <w:rPr>
          <w:rStyle w:val="Strong"/>
          <w:rFonts w:ascii="Times New Roman" w:hAnsi="Times New Roman"/>
          <w:b/>
          <w:bCs w:val="0"/>
          <w:sz w:val="24"/>
        </w:rPr>
        <w:t xml:space="preserve"> physical contact with pupils </w:t>
      </w:r>
    </w:p>
    <w:p w14:paraId="0C01A662" w14:textId="1A4FEFA2" w:rsidR="00361426" w:rsidRPr="005D0337" w:rsidRDefault="00361426" w:rsidP="009E0903">
      <w:pPr>
        <w:spacing w:before="240"/>
        <w:rPr>
          <w:rFonts w:eastAsia="MS Mincho"/>
        </w:rPr>
      </w:pPr>
      <w:r w:rsidRPr="005D0337">
        <w:rPr>
          <w:rFonts w:eastAsia="MS Mincho"/>
        </w:rPr>
        <w:t>Our school does not</w:t>
      </w:r>
      <w:r w:rsidR="00582D76" w:rsidRPr="005D0337">
        <w:rPr>
          <w:rFonts w:eastAsia="MS Mincho"/>
        </w:rPr>
        <w:t xml:space="preserve"> have a ‘no contact’ policy.</w:t>
      </w:r>
      <w:r w:rsidRPr="005D0337">
        <w:rPr>
          <w:rFonts w:eastAsia="MS Mincho"/>
        </w:rPr>
        <w:t xml:space="preserve"> We do not grant any requests by parents</w:t>
      </w:r>
      <w:r w:rsidR="00237535" w:rsidRPr="005D0337">
        <w:rPr>
          <w:rFonts w:eastAsia="MS Mincho"/>
        </w:rPr>
        <w:t>/carers</w:t>
      </w:r>
      <w:r w:rsidRPr="005D0337">
        <w:rPr>
          <w:rFonts w:eastAsia="MS Mincho"/>
        </w:rPr>
        <w:t xml:space="preserve"> or staff members not to use reasonable force and/or other restrictive interventions.</w:t>
      </w:r>
    </w:p>
    <w:p w14:paraId="1CAA87D6" w14:textId="16C0CB7A" w:rsidR="00361426" w:rsidRPr="005D0337" w:rsidRDefault="00361426" w:rsidP="009E0903">
      <w:pPr>
        <w:spacing w:before="240"/>
        <w:rPr>
          <w:rFonts w:eastAsia="MS Mincho"/>
        </w:rPr>
      </w:pPr>
      <w:r w:rsidRPr="005D0337">
        <w:rPr>
          <w:rFonts w:eastAsia="MS Mincho"/>
        </w:rPr>
        <w:t xml:space="preserve">There are circumstances when it is appropriate for staff to have some physical contact with pupils which does not give rise to any question over the use of reasonable force </w:t>
      </w:r>
      <w:r w:rsidR="000D0689" w:rsidRPr="005D0337">
        <w:rPr>
          <w:rFonts w:eastAsia="MS Mincho"/>
        </w:rPr>
        <w:t>or</w:t>
      </w:r>
      <w:r w:rsidRPr="005D0337">
        <w:rPr>
          <w:rFonts w:eastAsia="MS Mincho"/>
        </w:rPr>
        <w:t xml:space="preserve"> other restrictive interventions.</w:t>
      </w:r>
    </w:p>
    <w:p w14:paraId="24F15149" w14:textId="5624B7CD" w:rsidR="009E0903" w:rsidRPr="005D0337" w:rsidRDefault="008342FB" w:rsidP="009E0903">
      <w:pPr>
        <w:spacing w:before="240"/>
      </w:pPr>
      <w:r w:rsidRPr="005D0337">
        <w:rPr>
          <w:rFonts w:eastAsia="MS Mincho"/>
        </w:rPr>
        <w:t xml:space="preserve">Examples </w:t>
      </w:r>
      <w:r w:rsidR="008767C7" w:rsidRPr="005D0337">
        <w:rPr>
          <w:rFonts w:eastAsia="MS Mincho"/>
        </w:rPr>
        <w:t>include</w:t>
      </w:r>
      <w:r w:rsidR="008767C7" w:rsidRPr="005D0337">
        <w:t>:</w:t>
      </w:r>
      <w:r w:rsidR="00BE7820" w:rsidRPr="005D0337">
        <w:br/>
      </w:r>
    </w:p>
    <w:p w14:paraId="357332BC" w14:textId="3B31DB92" w:rsidR="008767C7" w:rsidRPr="005D0337" w:rsidRDefault="00583BFC"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P</w:t>
      </w:r>
      <w:r w:rsidR="008767C7" w:rsidRPr="005D0337">
        <w:rPr>
          <w:rFonts w:eastAsia="MS Mincho" w:cs="Times New Roman"/>
          <w:szCs w:val="24"/>
          <w:lang w:eastAsia="en-US"/>
        </w:rPr>
        <w:t>roviding first aid</w:t>
      </w:r>
      <w:r w:rsidR="009E0903" w:rsidRPr="005D0337">
        <w:rPr>
          <w:rFonts w:eastAsia="MS Mincho" w:cs="Times New Roman"/>
          <w:szCs w:val="24"/>
          <w:lang w:eastAsia="en-US"/>
        </w:rPr>
        <w:t xml:space="preserve"> to a pupil </w:t>
      </w:r>
    </w:p>
    <w:p w14:paraId="1F6E213A" w14:textId="149E9AB4" w:rsidR="008767C7" w:rsidRPr="005D0337" w:rsidRDefault="008767C7"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Guiding or escorting </w:t>
      </w:r>
      <w:r w:rsidR="003A035B" w:rsidRPr="005D0337">
        <w:rPr>
          <w:rFonts w:eastAsia="MS Mincho" w:cs="Times New Roman"/>
          <w:szCs w:val="24"/>
          <w:lang w:eastAsia="en-US"/>
        </w:rPr>
        <w:t xml:space="preserve">a pupil </w:t>
      </w:r>
      <w:r w:rsidR="009E0903" w:rsidRPr="005D0337">
        <w:rPr>
          <w:rFonts w:eastAsia="MS Mincho" w:cs="Times New Roman"/>
          <w:szCs w:val="24"/>
          <w:lang w:eastAsia="en-US"/>
        </w:rPr>
        <w:t>through the school building</w:t>
      </w:r>
      <w:r w:rsidR="005C6051" w:rsidRPr="005D0337">
        <w:rPr>
          <w:rFonts w:eastAsia="MS Mincho" w:cs="Times New Roman"/>
          <w:szCs w:val="24"/>
          <w:lang w:eastAsia="en-US"/>
        </w:rPr>
        <w:t xml:space="preserve"> or </w:t>
      </w:r>
      <w:r w:rsidR="009E0903" w:rsidRPr="005D0337">
        <w:rPr>
          <w:rFonts w:eastAsia="MS Mincho" w:cs="Times New Roman"/>
          <w:szCs w:val="24"/>
          <w:lang w:eastAsia="en-US"/>
        </w:rPr>
        <w:t xml:space="preserve">on a school trip </w:t>
      </w:r>
      <w:r w:rsidR="003A035B" w:rsidRPr="005D0337">
        <w:rPr>
          <w:rFonts w:eastAsia="MS Mincho" w:cs="Times New Roman"/>
          <w:szCs w:val="24"/>
          <w:lang w:eastAsia="en-US"/>
        </w:rPr>
        <w:t>by holding their hand</w:t>
      </w:r>
    </w:p>
    <w:p w14:paraId="5EFD7A1F" w14:textId="67BC254D" w:rsidR="008767C7" w:rsidRPr="005D0337" w:rsidRDefault="008767C7"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Comforting a pupil</w:t>
      </w:r>
      <w:r w:rsidR="00BE7820" w:rsidRPr="005D0337">
        <w:rPr>
          <w:rFonts w:eastAsia="MS Mincho" w:cs="Times New Roman"/>
          <w:szCs w:val="24"/>
          <w:lang w:eastAsia="en-US"/>
        </w:rPr>
        <w:t xml:space="preserve"> who is upset</w:t>
      </w:r>
    </w:p>
    <w:p w14:paraId="3D42DF1D" w14:textId="6812CB5E" w:rsidR="008767C7" w:rsidRPr="005D0337" w:rsidRDefault="008767C7"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Offering congratulations or praise</w:t>
      </w:r>
      <w:r w:rsidR="003F1AEA" w:rsidRPr="005D0337">
        <w:rPr>
          <w:rFonts w:eastAsia="MS Mincho" w:cs="Times New Roman"/>
          <w:szCs w:val="24"/>
          <w:lang w:eastAsia="en-US"/>
        </w:rPr>
        <w:t xml:space="preserve">, such as </w:t>
      </w:r>
      <w:r w:rsidR="00D24441" w:rsidRPr="005D0337">
        <w:rPr>
          <w:rFonts w:eastAsia="MS Mincho" w:cs="Times New Roman"/>
          <w:szCs w:val="24"/>
          <w:lang w:eastAsia="en-US"/>
        </w:rPr>
        <w:t>with a pat on the back or handshake</w:t>
      </w:r>
    </w:p>
    <w:p w14:paraId="46F32663" w14:textId="0C0898A1" w:rsidR="008D51A4" w:rsidRPr="005D0337" w:rsidRDefault="008D51A4"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To demonstrate how to use a musical instrument</w:t>
      </w:r>
    </w:p>
    <w:p w14:paraId="49762BEF" w14:textId="326B679F" w:rsidR="008767C7" w:rsidRPr="005D0337" w:rsidRDefault="008342FB" w:rsidP="009E090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When d</w:t>
      </w:r>
      <w:r w:rsidR="008767C7" w:rsidRPr="005D0337">
        <w:rPr>
          <w:rFonts w:eastAsia="MS Mincho" w:cs="Times New Roman"/>
          <w:szCs w:val="24"/>
          <w:lang w:eastAsia="en-US"/>
        </w:rPr>
        <w:t xml:space="preserve">emonstrating </w:t>
      </w:r>
      <w:r w:rsidR="00D24441" w:rsidRPr="005D0337">
        <w:rPr>
          <w:rFonts w:eastAsia="MS Mincho" w:cs="Times New Roman"/>
          <w:szCs w:val="24"/>
          <w:lang w:eastAsia="en-US"/>
        </w:rPr>
        <w:t>exercises or techniques during PE lessons or sports coaching</w:t>
      </w:r>
    </w:p>
    <w:p w14:paraId="140563B3" w14:textId="4872D54E" w:rsidR="00D67877" w:rsidRPr="005D0337" w:rsidRDefault="008342FB" w:rsidP="0039540A">
      <w:pPr>
        <w:spacing w:after="240"/>
        <w:rPr>
          <w:rFonts w:eastAsia="MS Mincho"/>
        </w:rPr>
      </w:pPr>
      <w:r w:rsidRPr="005D0337">
        <w:rPr>
          <w:rFonts w:eastAsia="MS Mincho"/>
        </w:rPr>
        <w:t>In assessing whether physical contact is appropriate</w:t>
      </w:r>
      <w:r w:rsidR="000D6CFE" w:rsidRPr="005D0337">
        <w:rPr>
          <w:rFonts w:eastAsia="MS Mincho"/>
        </w:rPr>
        <w:t xml:space="preserve"> in </w:t>
      </w:r>
      <w:r w:rsidR="002D48EC" w:rsidRPr="005D0337">
        <w:rPr>
          <w:rFonts w:eastAsia="MS Mincho"/>
        </w:rPr>
        <w:t>a</w:t>
      </w:r>
      <w:r w:rsidR="00D67877" w:rsidRPr="005D0337">
        <w:rPr>
          <w:rFonts w:eastAsia="MS Mincho"/>
        </w:rPr>
        <w:t>ny given</w:t>
      </w:r>
      <w:r w:rsidR="000D6CFE" w:rsidRPr="005D0337">
        <w:rPr>
          <w:rFonts w:eastAsia="MS Mincho"/>
        </w:rPr>
        <w:t xml:space="preserve"> situation</w:t>
      </w:r>
      <w:r w:rsidRPr="005D0337">
        <w:rPr>
          <w:rFonts w:eastAsia="MS Mincho"/>
        </w:rPr>
        <w:t>, s</w:t>
      </w:r>
      <w:r w:rsidR="008767C7" w:rsidRPr="005D0337">
        <w:rPr>
          <w:rFonts w:eastAsia="MS Mincho"/>
        </w:rPr>
        <w:t xml:space="preserve">taff should use </w:t>
      </w:r>
      <w:r w:rsidR="000D6CFE" w:rsidRPr="005D0337">
        <w:rPr>
          <w:rFonts w:eastAsia="MS Mincho"/>
        </w:rPr>
        <w:t xml:space="preserve">their </w:t>
      </w:r>
      <w:r w:rsidR="008767C7" w:rsidRPr="005D0337">
        <w:rPr>
          <w:rFonts w:eastAsia="MS Mincho"/>
        </w:rPr>
        <w:t>professional judg</w:t>
      </w:r>
      <w:r w:rsidR="00D67877" w:rsidRPr="005D0337">
        <w:rPr>
          <w:rFonts w:eastAsia="MS Mincho"/>
        </w:rPr>
        <w:t>e</w:t>
      </w:r>
      <w:r w:rsidR="008767C7" w:rsidRPr="005D0337">
        <w:rPr>
          <w:rFonts w:eastAsia="MS Mincho"/>
        </w:rPr>
        <w:t xml:space="preserve">ment, </w:t>
      </w:r>
      <w:r w:rsidR="00D67877" w:rsidRPr="005D0337">
        <w:rPr>
          <w:rFonts w:eastAsia="MS Mincho"/>
        </w:rPr>
        <w:t xml:space="preserve">and </w:t>
      </w:r>
      <w:r w:rsidR="009E0903" w:rsidRPr="005D0337">
        <w:rPr>
          <w:rFonts w:eastAsia="MS Mincho"/>
        </w:rPr>
        <w:t>have regard to</w:t>
      </w:r>
      <w:r w:rsidR="00D67877" w:rsidRPr="005D0337">
        <w:rPr>
          <w:rFonts w:eastAsia="MS Mincho"/>
        </w:rPr>
        <w:t>:</w:t>
      </w:r>
    </w:p>
    <w:p w14:paraId="55C75E36" w14:textId="031F0341" w:rsidR="00D67877" w:rsidRPr="005D0337" w:rsidRDefault="00D67877" w:rsidP="00570BBF">
      <w:pPr>
        <w:pStyle w:val="4Bulletedcopyblue"/>
        <w:numPr>
          <w:ilvl w:val="0"/>
          <w:numId w:val="39"/>
        </w:numPr>
        <w:spacing w:after="120"/>
        <w:ind w:left="340" w:hanging="170"/>
        <w:rPr>
          <w:rFonts w:eastAsia="MS Mincho" w:cs="Times New Roman"/>
          <w:szCs w:val="24"/>
        </w:rPr>
      </w:pPr>
      <w:r w:rsidRPr="005D0337">
        <w:rPr>
          <w:rFonts w:eastAsia="MS Mincho" w:cs="Times New Roman"/>
          <w:szCs w:val="24"/>
          <w:lang w:eastAsia="en-US"/>
        </w:rPr>
        <w:t>O</w:t>
      </w:r>
      <w:r w:rsidR="008342FB" w:rsidRPr="005D0337">
        <w:rPr>
          <w:rFonts w:eastAsia="MS Mincho" w:cs="Times New Roman"/>
          <w:szCs w:val="24"/>
        </w:rPr>
        <w:t>ur</w:t>
      </w:r>
      <w:r w:rsidR="008767C7" w:rsidRPr="005D0337">
        <w:rPr>
          <w:rFonts w:eastAsia="MS Mincho" w:cs="Times New Roman"/>
          <w:szCs w:val="24"/>
        </w:rPr>
        <w:t xml:space="preserve"> school’s child protection </w:t>
      </w:r>
      <w:r w:rsidR="000D6CFE" w:rsidRPr="005D0337">
        <w:rPr>
          <w:rFonts w:eastAsia="MS Mincho" w:cs="Times New Roman"/>
          <w:szCs w:val="24"/>
        </w:rPr>
        <w:t xml:space="preserve">and safeguarding </w:t>
      </w:r>
      <w:r w:rsidR="008767C7" w:rsidRPr="005D0337">
        <w:rPr>
          <w:rFonts w:eastAsia="MS Mincho" w:cs="Times New Roman"/>
          <w:szCs w:val="24"/>
        </w:rPr>
        <w:t>polic</w:t>
      </w:r>
      <w:r w:rsidR="009E0903" w:rsidRPr="005D0337">
        <w:rPr>
          <w:rFonts w:eastAsia="MS Mincho" w:cs="Times New Roman"/>
          <w:szCs w:val="24"/>
        </w:rPr>
        <w:t xml:space="preserve">y </w:t>
      </w:r>
    </w:p>
    <w:p w14:paraId="5D498D18" w14:textId="00946D31" w:rsidR="00D67877" w:rsidRPr="005D0337" w:rsidRDefault="00D67877" w:rsidP="00570BBF">
      <w:pPr>
        <w:pStyle w:val="4Bulletedcopyblue"/>
        <w:numPr>
          <w:ilvl w:val="0"/>
          <w:numId w:val="39"/>
        </w:numPr>
        <w:spacing w:after="120"/>
        <w:ind w:left="340" w:hanging="170"/>
        <w:rPr>
          <w:rFonts w:eastAsia="MS Mincho" w:cs="Times New Roman"/>
          <w:szCs w:val="24"/>
        </w:rPr>
      </w:pPr>
      <w:r w:rsidRPr="005D0337">
        <w:rPr>
          <w:rFonts w:eastAsia="MS Mincho" w:cs="Times New Roman"/>
          <w:szCs w:val="24"/>
        </w:rPr>
        <w:t>T</w:t>
      </w:r>
      <w:r w:rsidR="008767C7" w:rsidRPr="005D0337">
        <w:rPr>
          <w:rFonts w:eastAsia="MS Mincho" w:cs="Times New Roman"/>
          <w:szCs w:val="24"/>
        </w:rPr>
        <w:t>he specific circumstances</w:t>
      </w:r>
      <w:r w:rsidR="008D51A4" w:rsidRPr="005D0337">
        <w:rPr>
          <w:rFonts w:eastAsia="MS Mincho" w:cs="Times New Roman"/>
          <w:szCs w:val="24"/>
        </w:rPr>
        <w:t>, such as whether there are other adults present</w:t>
      </w:r>
    </w:p>
    <w:p w14:paraId="4308329A" w14:textId="77777777" w:rsidR="00570BBF" w:rsidRPr="005D0337" w:rsidRDefault="00D67877" w:rsidP="00570BBF">
      <w:pPr>
        <w:pStyle w:val="4Bulletedcopyblue"/>
        <w:numPr>
          <w:ilvl w:val="0"/>
          <w:numId w:val="39"/>
        </w:numPr>
        <w:spacing w:after="120"/>
        <w:ind w:left="340" w:hanging="170"/>
        <w:rPr>
          <w:rFonts w:eastAsia="MS Mincho" w:cs="Times New Roman"/>
          <w:szCs w:val="24"/>
        </w:rPr>
      </w:pPr>
      <w:r w:rsidRPr="005D0337">
        <w:rPr>
          <w:rFonts w:eastAsia="MS Mincho" w:cs="Times New Roman"/>
          <w:szCs w:val="24"/>
        </w:rPr>
        <w:t>F</w:t>
      </w:r>
      <w:r w:rsidR="000D6CFE" w:rsidRPr="005D0337">
        <w:rPr>
          <w:rFonts w:eastAsia="MS Mincho" w:cs="Times New Roman"/>
          <w:szCs w:val="24"/>
        </w:rPr>
        <w:t>actors including</w:t>
      </w:r>
      <w:r w:rsidRPr="005D0337">
        <w:rPr>
          <w:rFonts w:eastAsia="MS Mincho" w:cs="Times New Roman"/>
          <w:szCs w:val="24"/>
        </w:rPr>
        <w:t>,</w:t>
      </w:r>
      <w:r w:rsidR="000D6CFE" w:rsidRPr="005D0337">
        <w:rPr>
          <w:rFonts w:eastAsia="MS Mincho" w:cs="Times New Roman"/>
          <w:szCs w:val="24"/>
        </w:rPr>
        <w:t xml:space="preserve"> but not limited to</w:t>
      </w:r>
      <w:r w:rsidR="00570BBF" w:rsidRPr="005D0337">
        <w:rPr>
          <w:rFonts w:eastAsia="MS Mincho" w:cs="Times New Roman"/>
          <w:szCs w:val="24"/>
        </w:rPr>
        <w:t>:</w:t>
      </w:r>
    </w:p>
    <w:p w14:paraId="6306DB9B" w14:textId="77777777" w:rsidR="00570BBF" w:rsidRPr="005D0337" w:rsidRDefault="00570BBF" w:rsidP="00570BBF">
      <w:pPr>
        <w:pStyle w:val="4Bulletedcopyblue"/>
        <w:numPr>
          <w:ilvl w:val="1"/>
          <w:numId w:val="39"/>
        </w:numPr>
        <w:spacing w:after="120"/>
        <w:ind w:left="851"/>
        <w:rPr>
          <w:rFonts w:eastAsia="MS Mincho" w:cs="Times New Roman"/>
          <w:szCs w:val="24"/>
        </w:rPr>
      </w:pPr>
      <w:r w:rsidRPr="005D0337">
        <w:rPr>
          <w:rFonts w:eastAsia="MS Mincho" w:cs="Times New Roman"/>
          <w:szCs w:val="24"/>
        </w:rPr>
        <w:t>T</w:t>
      </w:r>
      <w:r w:rsidR="008767C7" w:rsidRPr="005D0337">
        <w:rPr>
          <w:rFonts w:eastAsia="MS Mincho" w:cs="Times New Roman"/>
          <w:szCs w:val="24"/>
        </w:rPr>
        <w:t>he pupil's age</w:t>
      </w:r>
    </w:p>
    <w:p w14:paraId="75D2480A" w14:textId="77777777" w:rsidR="00570BBF" w:rsidRPr="005D0337" w:rsidRDefault="00570BBF" w:rsidP="00570BBF">
      <w:pPr>
        <w:pStyle w:val="4Bulletedcopyblue"/>
        <w:numPr>
          <w:ilvl w:val="1"/>
          <w:numId w:val="39"/>
        </w:numPr>
        <w:spacing w:after="120"/>
        <w:ind w:left="851"/>
        <w:rPr>
          <w:rFonts w:eastAsia="MS Mincho" w:cs="Times New Roman"/>
          <w:szCs w:val="24"/>
        </w:rPr>
      </w:pPr>
      <w:r w:rsidRPr="005D0337">
        <w:rPr>
          <w:rFonts w:eastAsia="MS Mincho" w:cs="Times New Roman"/>
          <w:szCs w:val="24"/>
        </w:rPr>
        <w:t>A</w:t>
      </w:r>
      <w:r w:rsidR="008767C7" w:rsidRPr="005D0337">
        <w:rPr>
          <w:rFonts w:eastAsia="MS Mincho" w:cs="Times New Roman"/>
          <w:szCs w:val="24"/>
        </w:rPr>
        <w:t>ny known vulnerabilities</w:t>
      </w:r>
      <w:r w:rsidRPr="005D0337">
        <w:rPr>
          <w:rFonts w:eastAsia="MS Mincho" w:cs="Times New Roman"/>
          <w:szCs w:val="24"/>
        </w:rPr>
        <w:t xml:space="preserve">, </w:t>
      </w:r>
      <w:r w:rsidR="000D6CFE" w:rsidRPr="005D0337">
        <w:rPr>
          <w:rFonts w:eastAsia="MS Mincho" w:cs="Times New Roman"/>
          <w:szCs w:val="24"/>
        </w:rPr>
        <w:t>including whether the pupil has</w:t>
      </w:r>
      <w:r w:rsidR="008767C7" w:rsidRPr="005D0337">
        <w:rPr>
          <w:rFonts w:eastAsia="MS Mincho" w:cs="Times New Roman"/>
          <w:szCs w:val="24"/>
        </w:rPr>
        <w:t xml:space="preserve"> </w:t>
      </w:r>
      <w:r w:rsidR="0078771F" w:rsidRPr="005D0337">
        <w:rPr>
          <w:rFonts w:eastAsia="MS Mincho" w:cs="Times New Roman"/>
          <w:szCs w:val="24"/>
        </w:rPr>
        <w:t>s</w:t>
      </w:r>
      <w:r w:rsidR="008767C7" w:rsidRPr="005D0337">
        <w:rPr>
          <w:rFonts w:eastAsia="MS Mincho" w:cs="Times New Roman"/>
          <w:szCs w:val="24"/>
        </w:rPr>
        <w:t xml:space="preserve">pecial </w:t>
      </w:r>
      <w:r w:rsidR="0078771F" w:rsidRPr="005D0337">
        <w:rPr>
          <w:rFonts w:eastAsia="MS Mincho" w:cs="Times New Roman"/>
          <w:szCs w:val="24"/>
        </w:rPr>
        <w:t>e</w:t>
      </w:r>
      <w:r w:rsidR="008767C7" w:rsidRPr="005D0337">
        <w:rPr>
          <w:rFonts w:eastAsia="MS Mincho" w:cs="Times New Roman"/>
          <w:szCs w:val="24"/>
        </w:rPr>
        <w:t xml:space="preserve">ducational </w:t>
      </w:r>
      <w:r w:rsidR="0078771F" w:rsidRPr="005D0337">
        <w:rPr>
          <w:rFonts w:eastAsia="MS Mincho" w:cs="Times New Roman"/>
          <w:szCs w:val="24"/>
        </w:rPr>
        <w:t>n</w:t>
      </w:r>
      <w:r w:rsidR="008767C7" w:rsidRPr="005D0337">
        <w:rPr>
          <w:rFonts w:eastAsia="MS Mincho" w:cs="Times New Roman"/>
          <w:szCs w:val="24"/>
        </w:rPr>
        <w:t xml:space="preserve">eeds </w:t>
      </w:r>
      <w:r w:rsidR="00D67877" w:rsidRPr="005D0337">
        <w:rPr>
          <w:rFonts w:eastAsia="MS Mincho" w:cs="Times New Roman"/>
          <w:szCs w:val="24"/>
        </w:rPr>
        <w:t>and/</w:t>
      </w:r>
      <w:r w:rsidR="000D6CFE" w:rsidRPr="005D0337">
        <w:rPr>
          <w:rFonts w:eastAsia="MS Mincho" w:cs="Times New Roman"/>
          <w:szCs w:val="24"/>
        </w:rPr>
        <w:t>or</w:t>
      </w:r>
      <w:r w:rsidR="008767C7" w:rsidRPr="005D0337">
        <w:rPr>
          <w:rFonts w:eastAsia="MS Mincho" w:cs="Times New Roman"/>
          <w:szCs w:val="24"/>
        </w:rPr>
        <w:t xml:space="preserve"> </w:t>
      </w:r>
      <w:r w:rsidR="0078771F" w:rsidRPr="005D0337">
        <w:rPr>
          <w:rFonts w:eastAsia="MS Mincho" w:cs="Times New Roman"/>
          <w:szCs w:val="24"/>
        </w:rPr>
        <w:t>d</w:t>
      </w:r>
      <w:r w:rsidR="008767C7" w:rsidRPr="005D0337">
        <w:rPr>
          <w:rFonts w:eastAsia="MS Mincho" w:cs="Times New Roman"/>
          <w:szCs w:val="24"/>
        </w:rPr>
        <w:t>isabilities</w:t>
      </w:r>
      <w:r w:rsidR="000139D5" w:rsidRPr="005D0337">
        <w:rPr>
          <w:rFonts w:eastAsia="MS Mincho" w:cs="Times New Roman"/>
          <w:szCs w:val="24"/>
        </w:rPr>
        <w:t xml:space="preserve"> (SEND)</w:t>
      </w:r>
    </w:p>
    <w:p w14:paraId="70BD31BB" w14:textId="77777777" w:rsidR="000C658A" w:rsidRPr="005D0337" w:rsidRDefault="00570BBF" w:rsidP="00570BBF">
      <w:pPr>
        <w:pStyle w:val="4Bulletedcopyblue"/>
        <w:numPr>
          <w:ilvl w:val="1"/>
          <w:numId w:val="39"/>
        </w:numPr>
        <w:spacing w:after="240"/>
        <w:ind w:left="851"/>
        <w:rPr>
          <w:rFonts w:eastAsia="MS Mincho" w:cs="Times New Roman"/>
          <w:szCs w:val="24"/>
        </w:rPr>
      </w:pPr>
      <w:r w:rsidRPr="005D0337">
        <w:rPr>
          <w:rFonts w:eastAsia="MS Mincho" w:cs="Times New Roman"/>
          <w:szCs w:val="24"/>
        </w:rPr>
        <w:lastRenderedPageBreak/>
        <w:t>Whe</w:t>
      </w:r>
      <w:r w:rsidR="005D326D" w:rsidRPr="005D0337">
        <w:rPr>
          <w:rFonts w:eastAsia="MS Mincho" w:cs="Times New Roman"/>
          <w:szCs w:val="24"/>
        </w:rPr>
        <w:t>ther any alternative strategies that don’t involve physical contact can be used</w:t>
      </w:r>
    </w:p>
    <w:p w14:paraId="5CD0B906" w14:textId="64CE19BF" w:rsidR="00F4092F" w:rsidRPr="005D0337" w:rsidRDefault="00F4092F" w:rsidP="0039540A">
      <w:pPr>
        <w:spacing w:after="240"/>
        <w:rPr>
          <w:rFonts w:eastAsia="MS Mincho"/>
          <w:b/>
          <w:bCs/>
        </w:rPr>
      </w:pPr>
      <w:r w:rsidRPr="005D0337">
        <w:rPr>
          <w:rFonts w:eastAsia="MS Mincho"/>
          <w:b/>
          <w:bCs/>
        </w:rPr>
        <w:t>3.2 Seclusion</w:t>
      </w:r>
    </w:p>
    <w:p w14:paraId="21F1BA4E" w14:textId="39BE7348" w:rsidR="00FA089F" w:rsidRPr="005D0337" w:rsidRDefault="00D67877" w:rsidP="0039540A">
      <w:pPr>
        <w:spacing w:after="240"/>
        <w:rPr>
          <w:rFonts w:eastAsia="MS Mincho"/>
        </w:rPr>
      </w:pPr>
      <w:r w:rsidRPr="005D0337">
        <w:rPr>
          <w:rFonts w:eastAsia="MS Mincho"/>
          <w:lang w:eastAsia="en-US"/>
        </w:rPr>
        <w:t>As defined above, s</w:t>
      </w:r>
      <w:r w:rsidR="004741CB" w:rsidRPr="005D0337">
        <w:rPr>
          <w:rFonts w:eastAsia="MS Mincho"/>
          <w:lang w:eastAsia="en-US"/>
        </w:rPr>
        <w:t>eclusion</w:t>
      </w:r>
      <w:r w:rsidR="004741CB" w:rsidRPr="005D0337">
        <w:rPr>
          <w:rFonts w:eastAsia="MS Mincho"/>
          <w:b/>
          <w:bCs/>
          <w:lang w:eastAsia="en-US"/>
        </w:rPr>
        <w:t> </w:t>
      </w:r>
      <w:r w:rsidR="004741CB" w:rsidRPr="005D0337">
        <w:rPr>
          <w:rFonts w:eastAsia="MS Mincho"/>
          <w:lang w:eastAsia="en-US"/>
        </w:rPr>
        <w:t>is a non-disciplinary intervention that keeps a pupil confined to a place away from others and prevents them from leaving, for the safety of that pupil and/or others.</w:t>
      </w:r>
      <w:r w:rsidR="004741CB" w:rsidRPr="005D0337">
        <w:rPr>
          <w:rFonts w:eastAsia="MS Mincho"/>
        </w:rPr>
        <w:t xml:space="preserve"> </w:t>
      </w:r>
      <w:r w:rsidR="00FA089F" w:rsidRPr="005D0337">
        <w:rPr>
          <w:rFonts w:eastAsia="MS Mincho"/>
        </w:rPr>
        <w:t>This could be through physical obstruction or by making the pupil believe that they will be punished if they leave. For example, putting a pupil into a ‘holding’ room until they calm down is a form of seclusion.</w:t>
      </w:r>
    </w:p>
    <w:p w14:paraId="2D33B7EB" w14:textId="656C3270" w:rsidR="004741CB" w:rsidRPr="005D0337" w:rsidRDefault="00E62DE2" w:rsidP="0039540A">
      <w:pPr>
        <w:spacing w:after="240"/>
        <w:rPr>
          <w:rFonts w:eastAsia="MS Mincho"/>
        </w:rPr>
      </w:pPr>
      <w:r w:rsidRPr="005D0337">
        <w:rPr>
          <w:rFonts w:eastAsia="MS Mincho"/>
        </w:rPr>
        <w:t>We only use seclusion</w:t>
      </w:r>
      <w:r w:rsidR="00F4092F" w:rsidRPr="005D0337">
        <w:rPr>
          <w:rFonts w:eastAsia="MS Mincho"/>
        </w:rPr>
        <w:t xml:space="preserve"> as a safety measure when a pupil is experiencing high levels of emotional or behavioural dysregulation.</w:t>
      </w:r>
      <w:r w:rsidR="004741CB" w:rsidRPr="005D0337">
        <w:rPr>
          <w:rFonts w:eastAsia="MS Mincho"/>
        </w:rPr>
        <w:t xml:space="preserve"> </w:t>
      </w:r>
      <w:r w:rsidR="00F4092F" w:rsidRPr="005D0337">
        <w:rPr>
          <w:rFonts w:eastAsia="MS Mincho"/>
        </w:rPr>
        <w:t xml:space="preserve">Seclusion </w:t>
      </w:r>
      <w:r w:rsidR="00FA089F" w:rsidRPr="005D0337">
        <w:rPr>
          <w:rFonts w:eastAsia="MS Mincho"/>
        </w:rPr>
        <w:t xml:space="preserve">is not used </w:t>
      </w:r>
      <w:r w:rsidR="004741CB" w:rsidRPr="005D0337">
        <w:rPr>
          <w:rFonts w:eastAsia="MS Mincho"/>
        </w:rPr>
        <w:t>as a</w:t>
      </w:r>
      <w:r w:rsidR="00F4092F" w:rsidRPr="005D0337">
        <w:rPr>
          <w:rFonts w:eastAsia="MS Mincho"/>
        </w:rPr>
        <w:t xml:space="preserve"> threat o</w:t>
      </w:r>
      <w:r w:rsidR="004741CB" w:rsidRPr="005D0337">
        <w:rPr>
          <w:rFonts w:eastAsia="MS Mincho"/>
        </w:rPr>
        <w:t>r</w:t>
      </w:r>
      <w:r w:rsidR="00F4092F" w:rsidRPr="005D0337">
        <w:rPr>
          <w:rFonts w:eastAsia="MS Mincho"/>
        </w:rPr>
        <w:t xml:space="preserve"> punishment. </w:t>
      </w:r>
      <w:r w:rsidR="008F25F2" w:rsidRPr="005D0337">
        <w:rPr>
          <w:rFonts w:eastAsia="MS Mincho"/>
        </w:rPr>
        <w:t>Seclusion is not a disciplinary response to deliberate or wilful misbehaviour.</w:t>
      </w:r>
      <w:r w:rsidR="00CF73AE" w:rsidRPr="005D0337">
        <w:rPr>
          <w:rFonts w:eastAsia="MS Mincho"/>
        </w:rPr>
        <w:t xml:space="preserve"> Please see our behaviour policy for information on our response to misbehaviour.</w:t>
      </w:r>
    </w:p>
    <w:p w14:paraId="1ECEA3DB" w14:textId="09FD6605" w:rsidR="004741CB" w:rsidRPr="005D0337" w:rsidRDefault="004741CB" w:rsidP="0039540A">
      <w:pPr>
        <w:spacing w:after="240"/>
        <w:rPr>
          <w:rFonts w:eastAsia="MS Mincho"/>
        </w:rPr>
      </w:pPr>
      <w:r w:rsidRPr="005D0337">
        <w:rPr>
          <w:rFonts w:eastAsia="MS Mincho"/>
        </w:rPr>
        <w:t>During seclusion:</w:t>
      </w:r>
    </w:p>
    <w:p w14:paraId="50AA51EB" w14:textId="2CB0A21B" w:rsidR="004741CB" w:rsidRPr="005D0337" w:rsidRDefault="004741CB" w:rsidP="004741CB">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rPr>
        <w:t xml:space="preserve">The pupil </w:t>
      </w:r>
      <w:r w:rsidR="00FA089F" w:rsidRPr="005D0337">
        <w:rPr>
          <w:rFonts w:eastAsia="MS Mincho" w:cs="Times New Roman"/>
          <w:szCs w:val="24"/>
        </w:rPr>
        <w:t>will</w:t>
      </w:r>
      <w:r w:rsidRPr="005D0337">
        <w:rPr>
          <w:rFonts w:eastAsia="MS Mincho" w:cs="Times New Roman"/>
          <w:szCs w:val="24"/>
        </w:rPr>
        <w:t xml:space="preserve"> be secluded in a safe place that does</w:t>
      </w:r>
      <w:r w:rsidR="00CF73AE" w:rsidRPr="005D0337">
        <w:rPr>
          <w:rFonts w:eastAsia="MS Mincho" w:cs="Times New Roman"/>
          <w:szCs w:val="24"/>
        </w:rPr>
        <w:t xml:space="preserve"> not</w:t>
      </w:r>
      <w:r w:rsidRPr="005D0337">
        <w:rPr>
          <w:rFonts w:eastAsia="MS Mincho" w:cs="Times New Roman"/>
          <w:szCs w:val="24"/>
        </w:rPr>
        <w:t xml:space="preserve"> feel </w:t>
      </w:r>
      <w:r w:rsidR="00F4092F" w:rsidRPr="005D0337">
        <w:rPr>
          <w:rFonts w:eastAsia="MS Mincho" w:cs="Times New Roman"/>
          <w:szCs w:val="24"/>
        </w:rPr>
        <w:t>threatening or intimidating to the</w:t>
      </w:r>
      <w:r w:rsidR="00FA089F" w:rsidRPr="005D0337">
        <w:rPr>
          <w:rFonts w:eastAsia="MS Mincho" w:cs="Times New Roman"/>
          <w:szCs w:val="24"/>
        </w:rPr>
        <w:t>m</w:t>
      </w:r>
      <w:r w:rsidR="00F805BF" w:rsidRPr="005D0337">
        <w:rPr>
          <w:rFonts w:eastAsia="MS Mincho" w:cs="Times New Roman"/>
          <w:szCs w:val="24"/>
        </w:rPr>
        <w:t xml:space="preserve"> </w:t>
      </w:r>
    </w:p>
    <w:p w14:paraId="56E84EB8" w14:textId="77777777" w:rsidR="007119C6" w:rsidRPr="005D0337" w:rsidRDefault="004741CB" w:rsidP="00506ECE">
      <w:pPr>
        <w:pStyle w:val="4Bulletedcopyblue"/>
        <w:numPr>
          <w:ilvl w:val="0"/>
          <w:numId w:val="39"/>
        </w:numPr>
        <w:spacing w:after="240"/>
        <w:ind w:left="340" w:hanging="170"/>
        <w:rPr>
          <w:rFonts w:eastAsia="MS Mincho" w:cs="Times New Roman"/>
          <w:szCs w:val="24"/>
        </w:rPr>
      </w:pPr>
      <w:r w:rsidRPr="005D0337">
        <w:rPr>
          <w:rFonts w:eastAsia="MS Mincho" w:cs="Times New Roman"/>
          <w:szCs w:val="24"/>
        </w:rPr>
        <w:t xml:space="preserve">The pupil </w:t>
      </w:r>
      <w:r w:rsidR="00FA089F" w:rsidRPr="005D0337">
        <w:rPr>
          <w:rFonts w:eastAsia="MS Mincho" w:cs="Times New Roman"/>
          <w:szCs w:val="24"/>
        </w:rPr>
        <w:t xml:space="preserve">will </w:t>
      </w:r>
      <w:r w:rsidRPr="005D0337">
        <w:rPr>
          <w:rFonts w:eastAsia="MS Mincho" w:cs="Times New Roman"/>
          <w:szCs w:val="24"/>
        </w:rPr>
        <w:t xml:space="preserve">be </w:t>
      </w:r>
      <w:proofErr w:type="gramStart"/>
      <w:r w:rsidRPr="005D0337">
        <w:rPr>
          <w:rFonts w:eastAsia="MS Mincho" w:cs="Times New Roman"/>
          <w:szCs w:val="24"/>
        </w:rPr>
        <w:t>supervised at all times</w:t>
      </w:r>
      <w:proofErr w:type="gramEnd"/>
      <w:r w:rsidR="00F805BF" w:rsidRPr="005D0337">
        <w:rPr>
          <w:rFonts w:eastAsia="MS Mincho" w:cs="Times New Roman"/>
          <w:szCs w:val="24"/>
        </w:rPr>
        <w:t>, by at leas</w:t>
      </w:r>
      <w:r w:rsidR="00FA089F" w:rsidRPr="005D0337">
        <w:rPr>
          <w:rFonts w:eastAsia="MS Mincho" w:cs="Times New Roman"/>
          <w:szCs w:val="24"/>
        </w:rPr>
        <w:t>t</w:t>
      </w:r>
      <w:r w:rsidR="00F805BF" w:rsidRPr="005D0337">
        <w:rPr>
          <w:rFonts w:eastAsia="MS Mincho" w:cs="Times New Roman"/>
          <w:szCs w:val="24"/>
        </w:rPr>
        <w:t xml:space="preserve"> 1 member of staf</w:t>
      </w:r>
      <w:r w:rsidR="00F41FEE" w:rsidRPr="005D0337">
        <w:rPr>
          <w:rFonts w:eastAsia="MS Mincho" w:cs="Times New Roman"/>
          <w:szCs w:val="24"/>
        </w:rPr>
        <w:t xml:space="preserve">f </w:t>
      </w:r>
    </w:p>
    <w:p w14:paraId="727D0403" w14:textId="08985457" w:rsidR="004741CB" w:rsidRPr="005D0337" w:rsidRDefault="00F4092F" w:rsidP="00506ECE">
      <w:pPr>
        <w:pStyle w:val="4Bulletedcopyblue"/>
        <w:numPr>
          <w:ilvl w:val="0"/>
          <w:numId w:val="39"/>
        </w:numPr>
        <w:spacing w:after="240"/>
        <w:ind w:left="340" w:hanging="170"/>
        <w:rPr>
          <w:rFonts w:eastAsia="MS Mincho" w:cs="Times New Roman"/>
          <w:szCs w:val="24"/>
        </w:rPr>
      </w:pPr>
      <w:r w:rsidRPr="005D0337">
        <w:rPr>
          <w:rFonts w:eastAsia="MS Mincho" w:cs="Times New Roman"/>
          <w:szCs w:val="24"/>
        </w:rPr>
        <w:t xml:space="preserve">As soon as the immediate risk of harm has reduced, the pupil </w:t>
      </w:r>
      <w:r w:rsidR="00CF73AE" w:rsidRPr="005D0337">
        <w:rPr>
          <w:rFonts w:eastAsia="MS Mincho" w:cs="Times New Roman"/>
          <w:szCs w:val="24"/>
        </w:rPr>
        <w:t>will</w:t>
      </w:r>
      <w:r w:rsidRPr="005D0337">
        <w:rPr>
          <w:rFonts w:eastAsia="MS Mincho" w:cs="Times New Roman"/>
          <w:szCs w:val="24"/>
        </w:rPr>
        <w:t xml:space="preserve"> be allowed to leave. </w:t>
      </w:r>
    </w:p>
    <w:p w14:paraId="03EA94F0" w14:textId="08E9AC0A" w:rsidR="00F4092F" w:rsidRPr="005D0337" w:rsidRDefault="00F4092F" w:rsidP="0039540A">
      <w:pPr>
        <w:spacing w:after="240"/>
        <w:rPr>
          <w:rFonts w:eastAsia="MS Mincho"/>
        </w:rPr>
      </w:pPr>
      <w:r w:rsidRPr="005D0337">
        <w:rPr>
          <w:rFonts w:eastAsia="MS Mincho"/>
        </w:rPr>
        <w:t>An</w:t>
      </w:r>
      <w:r w:rsidR="00CF73AE" w:rsidRPr="005D0337">
        <w:rPr>
          <w:rFonts w:eastAsia="MS Mincho"/>
        </w:rPr>
        <w:t>y</w:t>
      </w:r>
      <w:r w:rsidRPr="005D0337">
        <w:rPr>
          <w:rFonts w:eastAsia="MS Mincho"/>
        </w:rPr>
        <w:t xml:space="preserve"> incident involving the use of seclusion</w:t>
      </w:r>
      <w:r w:rsidR="00CF73AE" w:rsidRPr="005D0337">
        <w:rPr>
          <w:rFonts w:eastAsia="MS Mincho"/>
        </w:rPr>
        <w:t xml:space="preserve"> will b</w:t>
      </w:r>
      <w:r w:rsidRPr="005D0337">
        <w:rPr>
          <w:rFonts w:eastAsia="MS Mincho"/>
        </w:rPr>
        <w:t xml:space="preserve">e recorded and reported in accordance with the procedures </w:t>
      </w:r>
      <w:r w:rsidR="004741CB" w:rsidRPr="005D0337">
        <w:rPr>
          <w:rFonts w:eastAsia="MS Mincho"/>
        </w:rPr>
        <w:t xml:space="preserve">set out </w:t>
      </w:r>
      <w:r w:rsidRPr="005D0337">
        <w:rPr>
          <w:rFonts w:eastAsia="MS Mincho"/>
        </w:rPr>
        <w:t xml:space="preserve">in </w:t>
      </w:r>
      <w:r w:rsidR="00F805BF" w:rsidRPr="005D0337">
        <w:rPr>
          <w:rFonts w:eastAsia="MS Mincho"/>
        </w:rPr>
        <w:t>section 1</w:t>
      </w:r>
      <w:r w:rsidR="00DA4025" w:rsidRPr="005D0337">
        <w:rPr>
          <w:rFonts w:eastAsia="MS Mincho"/>
        </w:rPr>
        <w:t>2</w:t>
      </w:r>
      <w:r w:rsidR="00F805BF" w:rsidRPr="005D0337">
        <w:rPr>
          <w:rFonts w:eastAsia="MS Mincho"/>
        </w:rPr>
        <w:t xml:space="preserve"> of this policy</w:t>
      </w:r>
      <w:r w:rsidRPr="005D0337">
        <w:rPr>
          <w:rFonts w:eastAsia="MS Mincho"/>
        </w:rPr>
        <w:t>.</w:t>
      </w:r>
    </w:p>
    <w:p w14:paraId="3C001AD7" w14:textId="53427967" w:rsidR="00BD138D" w:rsidRPr="005D0337" w:rsidRDefault="00BD138D" w:rsidP="00BD138D">
      <w:pPr>
        <w:pStyle w:val="Heading1"/>
        <w:rPr>
          <w:rFonts w:eastAsia="Arial" w:cs="Times New Roman"/>
          <w:sz w:val="24"/>
          <w:szCs w:val="24"/>
        </w:rPr>
      </w:pPr>
      <w:bookmarkStart w:id="7" w:name="_Toc224136247"/>
      <w:r w:rsidRPr="005D0337">
        <w:rPr>
          <w:rFonts w:eastAsia="Arial" w:cs="Times New Roman"/>
          <w:sz w:val="24"/>
          <w:szCs w:val="24"/>
        </w:rPr>
        <w:t>4. Roles and responsibilities</w:t>
      </w:r>
      <w:bookmarkEnd w:id="7"/>
    </w:p>
    <w:p w14:paraId="6B128E48" w14:textId="77777777" w:rsidR="00BD138D" w:rsidRPr="005D0337" w:rsidRDefault="00BD138D" w:rsidP="00BD138D">
      <w:pPr>
        <w:pStyle w:val="1bodycopy10pt"/>
        <w:rPr>
          <w:highlight w:val="yellow"/>
        </w:rPr>
      </w:pPr>
    </w:p>
    <w:p w14:paraId="44381B4F" w14:textId="620C6C63" w:rsidR="00BD138D" w:rsidRPr="005D0337" w:rsidRDefault="00BD138D" w:rsidP="00801387">
      <w:pPr>
        <w:pStyle w:val="6Abstract"/>
        <w:spacing w:after="120"/>
        <w:rPr>
          <w:rStyle w:val="Strong"/>
          <w:rFonts w:ascii="Times New Roman" w:hAnsi="Times New Roman"/>
          <w:color w:val="12263F"/>
          <w:sz w:val="24"/>
          <w:szCs w:val="24"/>
          <w:lang w:val="en-GB" w:eastAsia="en-GB"/>
        </w:rPr>
      </w:pPr>
      <w:r w:rsidRPr="005D0337">
        <w:rPr>
          <w:rStyle w:val="Strong"/>
          <w:rFonts w:ascii="Times New Roman" w:hAnsi="Times New Roman"/>
          <w:color w:val="12263F"/>
          <w:sz w:val="24"/>
          <w:szCs w:val="24"/>
          <w:lang w:val="en-GB" w:eastAsia="en-GB"/>
        </w:rPr>
        <w:t>4.1 The governing board</w:t>
      </w:r>
    </w:p>
    <w:p w14:paraId="377C7E31" w14:textId="77777777" w:rsidR="00BD138D" w:rsidRPr="005D0337" w:rsidRDefault="00BD138D" w:rsidP="00801387">
      <w:pPr>
        <w:pStyle w:val="6Abstract"/>
        <w:spacing w:after="120"/>
        <w:rPr>
          <w:rFonts w:ascii="Times New Roman" w:hAnsi="Times New Roman"/>
          <w:sz w:val="24"/>
          <w:szCs w:val="24"/>
        </w:rPr>
      </w:pPr>
      <w:r w:rsidRPr="005D0337">
        <w:rPr>
          <w:rFonts w:ascii="Times New Roman" w:hAnsi="Times New Roman"/>
          <w:sz w:val="24"/>
          <w:szCs w:val="24"/>
        </w:rPr>
        <w:t>The governing board is responsible for:</w:t>
      </w:r>
    </w:p>
    <w:p w14:paraId="3E01E522"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Reviewing and approving this policy</w:t>
      </w:r>
    </w:p>
    <w:p w14:paraId="69C02031"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Ensuring that a procedure is in place for recording and reporting each:</w:t>
      </w:r>
    </w:p>
    <w:p w14:paraId="0A9FE5A6" w14:textId="77777777" w:rsidR="00BD138D" w:rsidRPr="005D0337" w:rsidRDefault="00BD138D" w:rsidP="00BD138D">
      <w:pPr>
        <w:pStyle w:val="4Bulletedcopyblue"/>
        <w:numPr>
          <w:ilvl w:val="1"/>
          <w:numId w:val="39"/>
        </w:numPr>
        <w:spacing w:after="120"/>
        <w:ind w:left="993"/>
        <w:rPr>
          <w:rFonts w:eastAsia="MS Mincho" w:cs="Times New Roman"/>
          <w:szCs w:val="24"/>
          <w:lang w:eastAsia="en-US"/>
        </w:rPr>
      </w:pPr>
      <w:r w:rsidRPr="005D0337">
        <w:rPr>
          <w:rFonts w:eastAsia="MS Mincho" w:cs="Times New Roman"/>
          <w:szCs w:val="24"/>
          <w:lang w:eastAsia="en-US"/>
        </w:rPr>
        <w:t>Significant incident involving force</w:t>
      </w:r>
    </w:p>
    <w:p w14:paraId="3339CFB9" w14:textId="77777777" w:rsidR="00BD138D" w:rsidRPr="005D0337" w:rsidRDefault="00BD138D" w:rsidP="00BD138D">
      <w:pPr>
        <w:pStyle w:val="4Bulletedcopyblue"/>
        <w:numPr>
          <w:ilvl w:val="1"/>
          <w:numId w:val="39"/>
        </w:numPr>
        <w:spacing w:after="120"/>
        <w:ind w:left="993"/>
        <w:rPr>
          <w:rFonts w:eastAsia="MS Mincho" w:cs="Times New Roman"/>
          <w:szCs w:val="24"/>
          <w:lang w:eastAsia="en-US"/>
        </w:rPr>
      </w:pPr>
      <w:r w:rsidRPr="005D0337">
        <w:rPr>
          <w:rFonts w:eastAsia="MS Mincho" w:cs="Times New Roman"/>
          <w:szCs w:val="24"/>
          <w:lang w:eastAsia="en-US"/>
        </w:rPr>
        <w:t>Seclusion incident</w:t>
      </w:r>
    </w:p>
    <w:p w14:paraId="4BE2AB72" w14:textId="77777777" w:rsidR="00BD138D" w:rsidRPr="005D0337" w:rsidRDefault="00BD138D" w:rsidP="00BD138D">
      <w:pPr>
        <w:pStyle w:val="4Bulletedcopyblue"/>
        <w:numPr>
          <w:ilvl w:val="1"/>
          <w:numId w:val="39"/>
        </w:numPr>
        <w:spacing w:after="120"/>
        <w:ind w:left="993"/>
        <w:rPr>
          <w:rFonts w:eastAsia="MS Mincho" w:cs="Times New Roman"/>
          <w:szCs w:val="24"/>
          <w:lang w:eastAsia="en-US"/>
        </w:rPr>
      </w:pPr>
      <w:r w:rsidRPr="005D0337">
        <w:rPr>
          <w:rFonts w:eastAsia="MS Mincho" w:cs="Times New Roman"/>
          <w:szCs w:val="24"/>
          <w:lang w:eastAsia="en-US"/>
        </w:rPr>
        <w:t>Restraint incident</w:t>
      </w:r>
    </w:p>
    <w:p w14:paraId="51D819F1"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Taking all reasonable steps to ensure that the procedures for recording and reporting the use of force, seclusion and restraint are followed</w:t>
      </w:r>
    </w:p>
    <w:p w14:paraId="6A68111C"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Regularly reviewing and interrogating data on the use of restrictive interventions in our school </w:t>
      </w:r>
    </w:p>
    <w:p w14:paraId="356541DA"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Supporting and challenging school leaders to identify where changes may be needed to practice. For example:</w:t>
      </w:r>
    </w:p>
    <w:p w14:paraId="089C2A81" w14:textId="77777777" w:rsidR="00BD138D" w:rsidRPr="005D0337" w:rsidRDefault="00BD138D" w:rsidP="00BD138D">
      <w:pPr>
        <w:pStyle w:val="4Bulletedcopyblue"/>
        <w:numPr>
          <w:ilvl w:val="1"/>
          <w:numId w:val="39"/>
        </w:numPr>
        <w:spacing w:after="120"/>
        <w:ind w:left="993"/>
        <w:rPr>
          <w:rFonts w:eastAsia="MS Mincho" w:cs="Times New Roman"/>
          <w:szCs w:val="24"/>
          <w:lang w:eastAsia="en-US"/>
        </w:rPr>
      </w:pPr>
      <w:r w:rsidRPr="005D0337">
        <w:rPr>
          <w:rFonts w:eastAsia="MS Mincho" w:cs="Times New Roman"/>
          <w:szCs w:val="24"/>
          <w:lang w:eastAsia="en-US"/>
        </w:rPr>
        <w:t>If approaches have been used for some time but haven’t been effective</w:t>
      </w:r>
    </w:p>
    <w:p w14:paraId="6A175653" w14:textId="77777777" w:rsidR="00BD138D" w:rsidRPr="005D0337" w:rsidRDefault="00BD138D" w:rsidP="00801387">
      <w:pPr>
        <w:pStyle w:val="4Bulletedcopyblue"/>
        <w:numPr>
          <w:ilvl w:val="1"/>
          <w:numId w:val="39"/>
        </w:numPr>
        <w:spacing w:after="240"/>
        <w:ind w:left="993"/>
        <w:rPr>
          <w:rFonts w:eastAsia="MS Mincho" w:cs="Times New Roman"/>
          <w:szCs w:val="24"/>
          <w:lang w:eastAsia="en-US"/>
        </w:rPr>
      </w:pPr>
      <w:r w:rsidRPr="005D0337">
        <w:rPr>
          <w:rFonts w:eastAsia="MS Mincho" w:cs="Times New Roman"/>
          <w:szCs w:val="24"/>
          <w:lang w:eastAsia="en-US"/>
        </w:rPr>
        <w:t>If there is any disproportionate use of restrictive interventions, including in relation to pupils who share protected characteristics or have SEND or other types of vulnerabilities</w:t>
      </w:r>
    </w:p>
    <w:p w14:paraId="1C57A896" w14:textId="2503B724" w:rsidR="00BD138D" w:rsidRPr="005D0337" w:rsidRDefault="00BD138D" w:rsidP="00BD138D">
      <w:pPr>
        <w:pStyle w:val="6Abstract"/>
        <w:rPr>
          <w:rStyle w:val="Strong"/>
          <w:rFonts w:ascii="Times New Roman" w:hAnsi="Times New Roman"/>
          <w:color w:val="12263F"/>
          <w:sz w:val="24"/>
          <w:szCs w:val="24"/>
          <w:lang w:val="en-GB" w:eastAsia="en-GB"/>
        </w:rPr>
      </w:pPr>
      <w:r w:rsidRPr="005D0337">
        <w:rPr>
          <w:rStyle w:val="Strong"/>
          <w:rFonts w:ascii="Times New Roman" w:hAnsi="Times New Roman"/>
          <w:color w:val="12263F"/>
          <w:sz w:val="24"/>
          <w:szCs w:val="24"/>
          <w:lang w:val="en-GB" w:eastAsia="en-GB"/>
        </w:rPr>
        <w:t>4.2 The headteacher</w:t>
      </w:r>
    </w:p>
    <w:p w14:paraId="69EB54B0" w14:textId="77777777" w:rsidR="00BD138D" w:rsidRPr="005D0337" w:rsidRDefault="00BD138D" w:rsidP="00BD138D">
      <w:pPr>
        <w:pStyle w:val="6Abstract"/>
        <w:rPr>
          <w:rFonts w:ascii="Times New Roman" w:hAnsi="Times New Roman"/>
          <w:sz w:val="24"/>
          <w:szCs w:val="24"/>
        </w:rPr>
      </w:pPr>
      <w:r w:rsidRPr="005D0337">
        <w:rPr>
          <w:rFonts w:ascii="Times New Roman" w:hAnsi="Times New Roman"/>
          <w:sz w:val="24"/>
          <w:szCs w:val="24"/>
        </w:rPr>
        <w:lastRenderedPageBreak/>
        <w:t>The headteacher is responsible for:</w:t>
      </w:r>
    </w:p>
    <w:p w14:paraId="041CC7BF"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Overall implementation and oversight of this policy</w:t>
      </w:r>
    </w:p>
    <w:p w14:paraId="5F279BC3" w14:textId="0A04213D"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Making sure that appropriate and high-quality training on preventative strategies and the safe and lawful use of restrictive intervention</w:t>
      </w:r>
      <w:r w:rsidR="0097273A" w:rsidRPr="005D0337">
        <w:rPr>
          <w:rFonts w:eastAsia="MS Mincho" w:cs="Times New Roman"/>
          <w:szCs w:val="24"/>
          <w:lang w:eastAsia="en-US"/>
        </w:rPr>
        <w:t xml:space="preserve">s </w:t>
      </w:r>
      <w:r w:rsidRPr="005D0337">
        <w:rPr>
          <w:rFonts w:eastAsia="MS Mincho" w:cs="Times New Roman"/>
          <w:szCs w:val="24"/>
          <w:lang w:eastAsia="en-US"/>
        </w:rPr>
        <w:t>is provided for staff who need it, based on our school’s individual context and needs</w:t>
      </w:r>
    </w:p>
    <w:p w14:paraId="0D8F7C95"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Ensuring adequate staffing levels to support positive behaviour management</w:t>
      </w:r>
    </w:p>
    <w:p w14:paraId="54AB1374" w14:textId="5B7BD456"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Monitoring incidents involving restrictive intervention</w:t>
      </w:r>
      <w:r w:rsidR="0097273A" w:rsidRPr="005D0337">
        <w:rPr>
          <w:rFonts w:eastAsia="MS Mincho" w:cs="Times New Roman"/>
          <w:szCs w:val="24"/>
          <w:lang w:eastAsia="en-US"/>
        </w:rPr>
        <w:t>s</w:t>
      </w:r>
      <w:r w:rsidRPr="005D0337">
        <w:rPr>
          <w:rFonts w:eastAsia="MS Mincho" w:cs="Times New Roman"/>
          <w:szCs w:val="24"/>
          <w:lang w:eastAsia="en-US"/>
        </w:rPr>
        <w:t>, including regular review of incidents to refine and improve processes</w:t>
      </w:r>
    </w:p>
    <w:p w14:paraId="4216333D"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Ensuring compliance with recording and reporting requirements</w:t>
      </w:r>
    </w:p>
    <w:p w14:paraId="68B88CCA"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Authorising staff to search a pupil or their belongings if they have good reason to think the pupil has a prohibited or banned item</w:t>
      </w:r>
    </w:p>
    <w:p w14:paraId="0AFE153A"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Following the procedures set out in our complaints policy to deal with any complaint about the use of restrictive interventions</w:t>
      </w:r>
    </w:p>
    <w:p w14:paraId="5080FE81" w14:textId="3AEF1996" w:rsidR="00BD138D" w:rsidRPr="005D0337" w:rsidRDefault="00BD138D" w:rsidP="00BD138D">
      <w:pPr>
        <w:pStyle w:val="4Bulletedcopyblue"/>
        <w:numPr>
          <w:ilvl w:val="0"/>
          <w:numId w:val="39"/>
        </w:numPr>
        <w:spacing w:after="240"/>
        <w:ind w:left="340" w:hanging="170"/>
        <w:rPr>
          <w:rFonts w:eastAsia="MS Mincho" w:cs="Times New Roman"/>
          <w:szCs w:val="24"/>
          <w:lang w:eastAsia="en-US"/>
        </w:rPr>
      </w:pPr>
      <w:r w:rsidRPr="005D0337">
        <w:rPr>
          <w:rFonts w:eastAsia="MS Mincho" w:cs="Times New Roman"/>
          <w:szCs w:val="24"/>
          <w:lang w:eastAsia="en-US"/>
        </w:rPr>
        <w:t xml:space="preserve">Following the </w:t>
      </w:r>
      <w:r w:rsidR="003C080A" w:rsidRPr="005D0337">
        <w:rPr>
          <w:rFonts w:eastAsia="MS Mincho" w:cs="Times New Roman"/>
          <w:szCs w:val="24"/>
          <w:lang w:eastAsia="en-US"/>
        </w:rPr>
        <w:t>statutory safeguarding guidance</w:t>
      </w:r>
      <w:r w:rsidRPr="005D0337">
        <w:rPr>
          <w:rFonts w:eastAsia="MS Mincho" w:cs="Times New Roman"/>
          <w:szCs w:val="24"/>
          <w:lang w:eastAsia="en-US"/>
        </w:rPr>
        <w:t xml:space="preserve"> </w:t>
      </w:r>
      <w:hyperlink r:id="rId20" w:history="1">
        <w:r w:rsidRPr="005D0337">
          <w:rPr>
            <w:rStyle w:val="Hyperlink"/>
            <w:rFonts w:eastAsia="MS Mincho" w:cs="Times New Roman"/>
            <w:szCs w:val="24"/>
            <w:lang w:eastAsia="en-US"/>
          </w:rPr>
          <w:t>Keeping Children Safe in Education</w:t>
        </w:r>
      </w:hyperlink>
      <w:r w:rsidRPr="005D0337">
        <w:rPr>
          <w:rFonts w:cs="Times New Roman"/>
          <w:szCs w:val="24"/>
        </w:rPr>
        <w:t xml:space="preserve"> </w:t>
      </w:r>
      <w:r w:rsidRPr="005D0337">
        <w:rPr>
          <w:rFonts w:eastAsia="MS Mincho" w:cs="Times New Roman"/>
          <w:szCs w:val="24"/>
          <w:lang w:eastAsia="en-US"/>
        </w:rPr>
        <w:t>if an allegation regarding inappropriate use of force and/or other restrictive intervention is made against a member of staff</w:t>
      </w:r>
    </w:p>
    <w:p w14:paraId="7FB069AF" w14:textId="2924E711" w:rsidR="00BD138D" w:rsidRPr="005D0337" w:rsidRDefault="00BD138D" w:rsidP="00BD138D">
      <w:pPr>
        <w:pStyle w:val="6Abstract"/>
        <w:rPr>
          <w:rStyle w:val="Strong"/>
          <w:rFonts w:ascii="Times New Roman" w:hAnsi="Times New Roman"/>
          <w:color w:val="12263F"/>
          <w:sz w:val="24"/>
          <w:szCs w:val="24"/>
          <w:lang w:val="en-GB" w:eastAsia="en-GB"/>
        </w:rPr>
      </w:pPr>
      <w:r w:rsidRPr="005D0337">
        <w:rPr>
          <w:rStyle w:val="Strong"/>
          <w:rFonts w:ascii="Times New Roman" w:hAnsi="Times New Roman"/>
          <w:color w:val="12263F"/>
          <w:sz w:val="24"/>
          <w:szCs w:val="24"/>
          <w:lang w:val="en-GB" w:eastAsia="en-GB"/>
        </w:rPr>
        <w:t xml:space="preserve">4.3 All staff </w:t>
      </w:r>
    </w:p>
    <w:p w14:paraId="05A4F5D5" w14:textId="6C58CA85" w:rsidR="00E608DE" w:rsidRPr="005D0337" w:rsidRDefault="00BD138D" w:rsidP="00BD138D">
      <w:pPr>
        <w:pStyle w:val="6Abstract"/>
        <w:spacing w:line="240" w:lineRule="auto"/>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All members of staff are responsible for:</w:t>
      </w:r>
    </w:p>
    <w:p w14:paraId="2166445A"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Making sure they have read and understood the principles of this policy and any other linked policies</w:t>
      </w:r>
    </w:p>
    <w:p w14:paraId="5871984C" w14:textId="77777777" w:rsidR="00E608DE" w:rsidRPr="005D0337" w:rsidRDefault="00BD138D" w:rsidP="00E608DE">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Using de-escalation techniques and positive behaviour management strategies to try to minimise and prevent the need for restrictive interventions</w:t>
      </w:r>
    </w:p>
    <w:p w14:paraId="02D7F87D" w14:textId="77777777" w:rsidR="00E608DE" w:rsidRPr="005D0337" w:rsidRDefault="00E608DE" w:rsidP="00B52CC5">
      <w:pPr>
        <w:pStyle w:val="4Bulletedcopyblue"/>
        <w:numPr>
          <w:ilvl w:val="0"/>
          <w:numId w:val="39"/>
        </w:numPr>
        <w:spacing w:after="120"/>
        <w:ind w:left="284" w:hanging="142"/>
        <w:rPr>
          <w:rFonts w:eastAsia="MS Mincho" w:cs="Times New Roman"/>
          <w:szCs w:val="24"/>
          <w:lang w:eastAsia="en-US"/>
        </w:rPr>
      </w:pPr>
      <w:r w:rsidRPr="005D0337">
        <w:rPr>
          <w:rFonts w:eastAsia="MS Mincho" w:cs="Times New Roman"/>
          <w:szCs w:val="24"/>
          <w:lang w:eastAsia="en-US"/>
        </w:rPr>
        <w:t>Accurately recording every seclusion incident, restraint incident and significant incident involving force that they are involved in</w:t>
      </w:r>
    </w:p>
    <w:p w14:paraId="38F8A9A4" w14:textId="12DF2B68" w:rsidR="00E608DE" w:rsidRPr="005D0337" w:rsidRDefault="00E608DE" w:rsidP="00E04B69">
      <w:pPr>
        <w:pStyle w:val="4Bulletedcopyblue"/>
        <w:numPr>
          <w:ilvl w:val="0"/>
          <w:numId w:val="39"/>
        </w:numPr>
        <w:spacing w:after="120"/>
        <w:ind w:left="284" w:hanging="142"/>
        <w:rPr>
          <w:rFonts w:eastAsia="MS Mincho" w:cs="Times New Roman"/>
          <w:szCs w:val="24"/>
          <w:lang w:eastAsia="en-US"/>
        </w:rPr>
      </w:pPr>
      <w:r w:rsidRPr="005D0337">
        <w:rPr>
          <w:rFonts w:eastAsia="MS Mincho" w:cs="Times New Roman"/>
          <w:szCs w:val="24"/>
          <w:lang w:eastAsia="en-US"/>
        </w:rPr>
        <w:t>Reporting these incidents to the designated safeguarding lead (DSL</w:t>
      </w:r>
      <w:r w:rsidR="00EF397F" w:rsidRPr="005D0337">
        <w:rPr>
          <w:rFonts w:eastAsia="MS Mincho" w:cs="Times New Roman"/>
          <w:szCs w:val="24"/>
          <w:lang w:eastAsia="en-US"/>
        </w:rPr>
        <w:t>)</w:t>
      </w:r>
    </w:p>
    <w:p w14:paraId="7086049C" w14:textId="77777777" w:rsidR="00E608DE" w:rsidRPr="005D0337" w:rsidRDefault="00E608DE" w:rsidP="00A868B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Pr="005D0337" w:rsidRDefault="00BD138D" w:rsidP="004B6582">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Taking part in training on prevent</w:t>
      </w:r>
      <w:r w:rsidR="004575D2" w:rsidRPr="005D0337">
        <w:rPr>
          <w:rFonts w:eastAsia="MS Mincho" w:cs="Times New Roman"/>
          <w:szCs w:val="24"/>
          <w:lang w:eastAsia="en-US"/>
        </w:rPr>
        <w:t>at</w:t>
      </w:r>
      <w:r w:rsidRPr="005D0337">
        <w:rPr>
          <w:rFonts w:eastAsia="MS Mincho" w:cs="Times New Roman"/>
          <w:szCs w:val="24"/>
          <w:lang w:eastAsia="en-US"/>
        </w:rPr>
        <w:t>ive strategies and the safe and lawful use of restrictive interventions, if relevant to their role (this may include additional training appropriate to their responsibilities)</w:t>
      </w:r>
    </w:p>
    <w:p w14:paraId="1219AD47" w14:textId="116E8BB9" w:rsidR="00BD138D" w:rsidRPr="005D0337" w:rsidRDefault="00BD138D" w:rsidP="004B6582">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Engaging in follow-up conversation(s) to debrief and reflect on incident</w:t>
      </w:r>
      <w:r w:rsidR="008D5A76" w:rsidRPr="005D0337">
        <w:rPr>
          <w:rFonts w:eastAsia="MS Mincho" w:cs="Times New Roman"/>
          <w:szCs w:val="24"/>
          <w:lang w:eastAsia="en-US"/>
        </w:rPr>
        <w:t>s</w:t>
      </w:r>
      <w:r w:rsidRPr="005D0337">
        <w:rPr>
          <w:rFonts w:eastAsia="MS Mincho" w:cs="Times New Roman"/>
          <w:szCs w:val="24"/>
          <w:lang w:eastAsia="en-US"/>
        </w:rPr>
        <w:t xml:space="preserve"> involving restrictive intervention</w:t>
      </w:r>
      <w:r w:rsidR="008D5A76" w:rsidRPr="005D0337">
        <w:rPr>
          <w:rFonts w:eastAsia="MS Mincho" w:cs="Times New Roman"/>
          <w:szCs w:val="24"/>
          <w:lang w:eastAsia="en-US"/>
        </w:rPr>
        <w:t xml:space="preserve"> that they were involved in</w:t>
      </w:r>
      <w:r w:rsidRPr="005D0337">
        <w:rPr>
          <w:rFonts w:eastAsia="MS Mincho" w:cs="Times New Roman"/>
          <w:szCs w:val="24"/>
          <w:lang w:eastAsia="en-US"/>
        </w:rPr>
        <w:t>, to help us understand what happened and why</w:t>
      </w:r>
    </w:p>
    <w:p w14:paraId="7E1925C6" w14:textId="1DFD5BC0" w:rsidR="00BD138D" w:rsidRPr="005D0337" w:rsidRDefault="00BD138D" w:rsidP="00BD138D">
      <w:pPr>
        <w:pStyle w:val="6Abstract"/>
        <w:spacing w:before="240" w:after="120"/>
        <w:rPr>
          <w:rStyle w:val="Strong"/>
          <w:rFonts w:ascii="Times New Roman" w:hAnsi="Times New Roman"/>
          <w:color w:val="12263F"/>
          <w:sz w:val="24"/>
          <w:szCs w:val="24"/>
          <w:lang w:val="en-GB" w:eastAsia="en-GB"/>
        </w:rPr>
      </w:pPr>
      <w:r w:rsidRPr="005D0337">
        <w:rPr>
          <w:rStyle w:val="Strong"/>
          <w:rFonts w:ascii="Times New Roman" w:hAnsi="Times New Roman"/>
          <w:color w:val="12263F"/>
          <w:sz w:val="24"/>
          <w:szCs w:val="24"/>
          <w:lang w:val="en-GB" w:eastAsia="en-GB"/>
        </w:rPr>
        <w:t>4.4 Designated safeguarding lead (DSL)</w:t>
      </w:r>
    </w:p>
    <w:p w14:paraId="25CB2AD9" w14:textId="77777777" w:rsidR="00BD138D" w:rsidRPr="005D0337" w:rsidRDefault="00BD138D" w:rsidP="00BD138D">
      <w:pPr>
        <w:pStyle w:val="6Abstract"/>
        <w:spacing w:line="240" w:lineRule="auto"/>
        <w:rPr>
          <w:rFonts w:ascii="Times New Roman" w:eastAsia="Times New Roman" w:hAnsi="Times New Roman"/>
          <w:sz w:val="24"/>
          <w:szCs w:val="24"/>
        </w:rPr>
      </w:pPr>
      <w:r w:rsidRPr="005D0337">
        <w:rPr>
          <w:rFonts w:ascii="Times New Roman" w:eastAsia="Times New Roman" w:hAnsi="Times New Roman"/>
          <w:sz w:val="24"/>
          <w:szCs w:val="24"/>
        </w:rPr>
        <w:t>The DSL is responsible for:</w:t>
      </w:r>
    </w:p>
    <w:p w14:paraId="79A09CC1" w14:textId="43742CD3" w:rsidR="0033146E" w:rsidRPr="005D0337" w:rsidRDefault="0033146E" w:rsidP="00F059F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Reporting every seclusion incident, restraint incident and significant incident involving force to each parent/carer of the pupil involved</w:t>
      </w:r>
    </w:p>
    <w:p w14:paraId="3189F84E" w14:textId="6DFC0D8C" w:rsidR="00BD138D" w:rsidRPr="005D0337" w:rsidRDefault="00BD138D" w:rsidP="00F059F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lastRenderedPageBreak/>
        <w:t xml:space="preserve">Making sure records are kept securely and in accordance with safeguarding and data protection procedures </w:t>
      </w:r>
    </w:p>
    <w:p w14:paraId="5CB81A21" w14:textId="53B1F836"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Contacting the local authority in cases </w:t>
      </w:r>
      <w:proofErr w:type="gramStart"/>
      <w:r w:rsidRPr="005D0337">
        <w:rPr>
          <w:rFonts w:eastAsia="MS Mincho" w:cs="Times New Roman"/>
          <w:szCs w:val="24"/>
          <w:lang w:eastAsia="en-US"/>
        </w:rPr>
        <w:t>where</w:t>
      </w:r>
      <w:proofErr w:type="gramEnd"/>
      <w:r w:rsidRPr="005D0337">
        <w:rPr>
          <w:rFonts w:eastAsia="MS Mincho" w:cs="Times New Roman"/>
          <w:szCs w:val="24"/>
          <w:lang w:eastAsia="en-US"/>
        </w:rPr>
        <w:t xml:space="preserve"> informing a pupil’s parent/carer of the use of reasonable force</w:t>
      </w:r>
      <w:r w:rsidR="008F5A49" w:rsidRPr="005D0337">
        <w:rPr>
          <w:rFonts w:eastAsia="MS Mincho" w:cs="Times New Roman"/>
          <w:szCs w:val="24"/>
          <w:lang w:eastAsia="en-US"/>
        </w:rPr>
        <w:t>, seclusion or restraint</w:t>
      </w:r>
      <w:r w:rsidRPr="005D0337">
        <w:rPr>
          <w:rFonts w:eastAsia="MS Mincho" w:cs="Times New Roman"/>
          <w:szCs w:val="24"/>
          <w:lang w:eastAsia="en-US"/>
        </w:rPr>
        <w:t xml:space="preserve"> on their child would put that child at risk of </w:t>
      </w:r>
      <w:r w:rsidR="00D30318" w:rsidRPr="005D0337">
        <w:rPr>
          <w:rFonts w:eastAsia="MS Mincho" w:cs="Times New Roman"/>
          <w:szCs w:val="24"/>
          <w:lang w:eastAsia="en-US"/>
        </w:rPr>
        <w:t>significant</w:t>
      </w:r>
      <w:r w:rsidRPr="005D0337">
        <w:rPr>
          <w:rFonts w:eastAsia="MS Mincho" w:cs="Times New Roman"/>
          <w:szCs w:val="24"/>
          <w:lang w:eastAsia="en-US"/>
        </w:rPr>
        <w:t xml:space="preserve"> harm (see sections 1</w:t>
      </w:r>
      <w:r w:rsidR="00DA4025" w:rsidRPr="005D0337">
        <w:rPr>
          <w:rFonts w:eastAsia="MS Mincho" w:cs="Times New Roman"/>
          <w:szCs w:val="24"/>
          <w:lang w:eastAsia="en-US"/>
        </w:rPr>
        <w:t>2</w:t>
      </w:r>
      <w:r w:rsidRPr="005D0337">
        <w:rPr>
          <w:rFonts w:eastAsia="MS Mincho" w:cs="Times New Roman"/>
          <w:szCs w:val="24"/>
          <w:lang w:eastAsia="en-US"/>
        </w:rPr>
        <w:t>.2 and 1</w:t>
      </w:r>
      <w:r w:rsidR="00DA4025" w:rsidRPr="005D0337">
        <w:rPr>
          <w:rFonts w:eastAsia="MS Mincho" w:cs="Times New Roman"/>
          <w:szCs w:val="24"/>
          <w:lang w:eastAsia="en-US"/>
        </w:rPr>
        <w:t>2</w:t>
      </w:r>
      <w:r w:rsidRPr="005D0337">
        <w:rPr>
          <w:rFonts w:eastAsia="MS Mincho" w:cs="Times New Roman"/>
          <w:szCs w:val="24"/>
          <w:lang w:eastAsia="en-US"/>
        </w:rPr>
        <w:t>.3 of this policy)</w:t>
      </w:r>
    </w:p>
    <w:p w14:paraId="1DCF3BE2" w14:textId="1E322B01" w:rsidR="00BD138D" w:rsidRPr="005D0337" w:rsidRDefault="00BD138D" w:rsidP="00BD138D">
      <w:pPr>
        <w:pStyle w:val="ListParagraph"/>
        <w:spacing w:before="240" w:line="360" w:lineRule="auto"/>
        <w:ind w:left="0"/>
        <w:rPr>
          <w:rStyle w:val="Strong"/>
          <w:rFonts w:ascii="Times New Roman" w:eastAsia="MS Mincho" w:hAnsi="Times New Roman"/>
          <w:b w:val="0"/>
          <w:bCs w:val="0"/>
          <w:sz w:val="24"/>
        </w:rPr>
      </w:pPr>
      <w:r w:rsidRPr="005D0337">
        <w:rPr>
          <w:rStyle w:val="Strong"/>
          <w:rFonts w:ascii="Times New Roman" w:hAnsi="Times New Roman"/>
          <w:color w:val="12263F"/>
          <w:sz w:val="24"/>
        </w:rPr>
        <w:t>4.5 Special educational needs co-ordinator (SENCO)</w:t>
      </w:r>
    </w:p>
    <w:p w14:paraId="3239030D" w14:textId="77777777" w:rsidR="00BD138D" w:rsidRPr="005D0337" w:rsidRDefault="00BD138D" w:rsidP="00BD138D">
      <w:pPr>
        <w:spacing w:after="120" w:line="360" w:lineRule="auto"/>
        <w:rPr>
          <w:rFonts w:eastAsia="MS Mincho"/>
        </w:rPr>
      </w:pPr>
      <w:r w:rsidRPr="005D0337">
        <w:rPr>
          <w:rFonts w:eastAsia="MS Mincho"/>
        </w:rPr>
        <w:t>The SENCO is responsible for:</w:t>
      </w:r>
    </w:p>
    <w:p w14:paraId="5036DB2B" w14:textId="582E7D84"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Working with pupils, parents/carers and relevant school staff to develop and review behaviour support plans and risk assessments for any pupils with SEND where it’s been identified that there is an increased likelihood </w:t>
      </w:r>
      <w:r w:rsidR="004575D2" w:rsidRPr="005D0337">
        <w:rPr>
          <w:rFonts w:eastAsia="MS Mincho" w:cs="Times New Roman"/>
          <w:szCs w:val="24"/>
          <w:lang w:eastAsia="en-US"/>
        </w:rPr>
        <w:t>of</w:t>
      </w:r>
      <w:r w:rsidRPr="005D0337">
        <w:rPr>
          <w:rFonts w:eastAsia="MS Mincho" w:cs="Times New Roman"/>
          <w:szCs w:val="24"/>
          <w:lang w:eastAsia="en-US"/>
        </w:rPr>
        <w:t xml:space="preserve"> the need to use restrictive interventions</w:t>
      </w:r>
    </w:p>
    <w:p w14:paraId="6382EB78"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Ensuring staff are aware of individual pupil needs and associated behaviour support strategies</w:t>
      </w:r>
    </w:p>
    <w:p w14:paraId="3090352F"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Working with staff who know pupils well, to identify and manage risk (such as trigger points when challenging behaviour is more likely to occur) </w:t>
      </w:r>
    </w:p>
    <w:p w14:paraId="3AD03002" w14:textId="14E72E9E" w:rsidR="00BD138D" w:rsidRPr="005D0337" w:rsidRDefault="00BD138D" w:rsidP="00CE627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Working with pupils, parents/carers, staff and other relevant professionals to develop prevention and de-escalation strategies</w:t>
      </w:r>
    </w:p>
    <w:p w14:paraId="5FCEA0E7"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Advising on reasonable adjustments for any pupils with disabilities when considering prevention and de-escalation strategies</w:t>
      </w:r>
    </w:p>
    <w:p w14:paraId="14FFB881"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Participating in the review of restrictive intervention incidents involving any pupil with SEND</w:t>
      </w:r>
    </w:p>
    <w:p w14:paraId="236D8651" w14:textId="77777777" w:rsidR="00BD138D" w:rsidRPr="005D0337" w:rsidRDefault="00BD138D" w:rsidP="00BD138D">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Providing advice and support on the application of this policy for pupils with SEND</w:t>
      </w:r>
    </w:p>
    <w:p w14:paraId="4AD6D8BA" w14:textId="5221F939" w:rsidR="00BD138D" w:rsidRPr="005D0337" w:rsidRDefault="00BD138D" w:rsidP="004575D2">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Contributing to staff training on SEND and behaviour management, including the use of restrictive interventions</w:t>
      </w:r>
    </w:p>
    <w:p w14:paraId="780CB859" w14:textId="77777777" w:rsidR="004575D2" w:rsidRPr="005D0337" w:rsidRDefault="004575D2" w:rsidP="004575D2">
      <w:pPr>
        <w:pStyle w:val="4Bulletedcopyblue"/>
        <w:ind w:left="340"/>
        <w:rPr>
          <w:rFonts w:eastAsia="MS Mincho" w:cs="Times New Roman"/>
          <w:szCs w:val="24"/>
          <w:lang w:eastAsia="en-US"/>
        </w:rPr>
      </w:pPr>
    </w:p>
    <w:p w14:paraId="6F0D4AB9" w14:textId="2C5B9454" w:rsidR="00C56173" w:rsidRPr="005D0337" w:rsidRDefault="00BD138D" w:rsidP="004575D2">
      <w:pPr>
        <w:pStyle w:val="Heading1"/>
        <w:spacing w:before="0"/>
        <w:rPr>
          <w:rFonts w:eastAsia="Arial" w:cs="Times New Roman"/>
          <w:sz w:val="24"/>
          <w:szCs w:val="24"/>
        </w:rPr>
      </w:pPr>
      <w:bookmarkStart w:id="8" w:name="_Toc141168164"/>
      <w:bookmarkStart w:id="9" w:name="_Toc224136248"/>
      <w:r w:rsidRPr="005D0337">
        <w:rPr>
          <w:rFonts w:eastAsia="Arial" w:cs="Times New Roman"/>
          <w:sz w:val="24"/>
          <w:szCs w:val="24"/>
        </w:rPr>
        <w:t>5</w:t>
      </w:r>
      <w:r w:rsidR="00C56173" w:rsidRPr="005D0337">
        <w:rPr>
          <w:rFonts w:eastAsia="Arial" w:cs="Times New Roman"/>
          <w:sz w:val="24"/>
          <w:szCs w:val="24"/>
        </w:rPr>
        <w:t xml:space="preserve">. </w:t>
      </w:r>
      <w:bookmarkEnd w:id="8"/>
      <w:r w:rsidR="00FB4AB4" w:rsidRPr="005D0337">
        <w:rPr>
          <w:rFonts w:eastAsia="Arial" w:cs="Times New Roman"/>
          <w:sz w:val="24"/>
          <w:szCs w:val="24"/>
        </w:rPr>
        <w:t>Acceptable uses of force</w:t>
      </w:r>
      <w:bookmarkEnd w:id="9"/>
      <w:r w:rsidR="00C56173" w:rsidRPr="005D0337">
        <w:rPr>
          <w:rFonts w:eastAsia="Arial" w:cs="Times New Roman"/>
          <w:sz w:val="24"/>
          <w:szCs w:val="24"/>
        </w:rPr>
        <w:br/>
      </w:r>
    </w:p>
    <w:p w14:paraId="09682568" w14:textId="77777777" w:rsidR="00241B6D" w:rsidRPr="005D0337" w:rsidRDefault="00C56173" w:rsidP="00C56173">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All</w:t>
      </w:r>
      <w:r w:rsidR="00241B6D" w:rsidRPr="005D0337">
        <w:rPr>
          <w:rFonts w:ascii="Times New Roman" w:eastAsia="Times New Roman" w:hAnsi="Times New Roman"/>
          <w:color w:val="1B1C1D"/>
          <w:sz w:val="24"/>
          <w:szCs w:val="24"/>
          <w:lang w:val="en-GB" w:eastAsia="en-GB"/>
        </w:rPr>
        <w:t xml:space="preserve"> our</w:t>
      </w:r>
      <w:r w:rsidRPr="005D0337">
        <w:rPr>
          <w:rFonts w:ascii="Times New Roman" w:eastAsia="Times New Roman" w:hAnsi="Times New Roman"/>
          <w:color w:val="1B1C1D"/>
          <w:sz w:val="24"/>
          <w:szCs w:val="24"/>
          <w:lang w:val="en-GB" w:eastAsia="en-GB"/>
        </w:rPr>
        <w:t xml:space="preserve"> school staff have </w:t>
      </w:r>
      <w:r w:rsidR="008342FB" w:rsidRPr="005D0337">
        <w:rPr>
          <w:rFonts w:ascii="Times New Roman" w:eastAsia="Times New Roman" w:hAnsi="Times New Roman"/>
          <w:color w:val="1B1C1D"/>
          <w:sz w:val="24"/>
          <w:szCs w:val="24"/>
          <w:lang w:val="en-GB" w:eastAsia="en-GB"/>
        </w:rPr>
        <w:t>a legal</w:t>
      </w:r>
      <w:r w:rsidRPr="005D0337">
        <w:rPr>
          <w:rFonts w:ascii="Times New Roman" w:eastAsia="Times New Roman" w:hAnsi="Times New Roman"/>
          <w:color w:val="1B1C1D"/>
          <w:sz w:val="24"/>
          <w:szCs w:val="24"/>
          <w:lang w:val="en-GB" w:eastAsia="en-GB"/>
        </w:rPr>
        <w:t xml:space="preserve"> power to use reasonable force in certain situations.</w:t>
      </w:r>
    </w:p>
    <w:p w14:paraId="0ABD7263" w14:textId="16CD16A6" w:rsidR="00241B6D" w:rsidRPr="005D0337" w:rsidRDefault="00241B6D" w:rsidP="00A87178">
      <w:pPr>
        <w:pStyle w:val="6Abstract"/>
        <w:spacing w:after="120"/>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Staff can use reasonable force to prevent or stop a pupil from:</w:t>
      </w:r>
    </w:p>
    <w:p w14:paraId="38788B77" w14:textId="36FA7DEE" w:rsidR="00241B6D" w:rsidRPr="005D0337" w:rsidRDefault="00241B6D" w:rsidP="00A87178">
      <w:pPr>
        <w:pStyle w:val="6Abstract"/>
        <w:numPr>
          <w:ilvl w:val="0"/>
          <w:numId w:val="95"/>
        </w:numPr>
        <w:spacing w:after="120" w:line="240" w:lineRule="auto"/>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Hurting themselves or others</w:t>
      </w:r>
    </w:p>
    <w:p w14:paraId="0C7906CF" w14:textId="2EC51DCB" w:rsidR="00241B6D" w:rsidRPr="005D0337" w:rsidRDefault="00241B6D" w:rsidP="00A87178">
      <w:pPr>
        <w:pStyle w:val="6Abstract"/>
        <w:numPr>
          <w:ilvl w:val="0"/>
          <w:numId w:val="95"/>
        </w:numPr>
        <w:spacing w:after="120" w:line="240" w:lineRule="auto"/>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Committing a criminal offence</w:t>
      </w:r>
    </w:p>
    <w:p w14:paraId="46E1B233" w14:textId="5964C685" w:rsidR="00241B6D" w:rsidRPr="005D0337" w:rsidRDefault="00241B6D" w:rsidP="00A87178">
      <w:pPr>
        <w:pStyle w:val="6Abstract"/>
        <w:numPr>
          <w:ilvl w:val="0"/>
          <w:numId w:val="95"/>
        </w:numPr>
        <w:spacing w:after="120" w:line="240" w:lineRule="auto"/>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Damaging property</w:t>
      </w:r>
    </w:p>
    <w:p w14:paraId="5C9EC389" w14:textId="319CA861" w:rsidR="00241B6D" w:rsidRPr="005D0337" w:rsidRDefault="00241B6D" w:rsidP="00A87178">
      <w:pPr>
        <w:pStyle w:val="6Abstract"/>
        <w:numPr>
          <w:ilvl w:val="0"/>
          <w:numId w:val="95"/>
        </w:numPr>
        <w:spacing w:line="240" w:lineRule="auto"/>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Causing disorder among pupils, in or out of lessons</w:t>
      </w:r>
    </w:p>
    <w:p w14:paraId="181FB4B2" w14:textId="77777777" w:rsidR="00860F24" w:rsidRPr="005D0337" w:rsidRDefault="00C56173" w:rsidP="00860F24">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 xml:space="preserve">While all staff have this power, some staff, especially </w:t>
      </w:r>
      <w:r w:rsidR="00673316" w:rsidRPr="005D0337">
        <w:rPr>
          <w:rFonts w:ascii="Times New Roman" w:eastAsia="Times New Roman" w:hAnsi="Times New Roman"/>
          <w:color w:val="1B1C1D"/>
          <w:sz w:val="24"/>
          <w:szCs w:val="24"/>
          <w:lang w:val="en-GB" w:eastAsia="en-GB"/>
        </w:rPr>
        <w:t xml:space="preserve">those </w:t>
      </w:r>
      <w:r w:rsidRPr="005D0337">
        <w:rPr>
          <w:rFonts w:ascii="Times New Roman" w:eastAsia="Times New Roman" w:hAnsi="Times New Roman"/>
          <w:color w:val="1B1C1D"/>
          <w:sz w:val="24"/>
          <w:szCs w:val="24"/>
          <w:lang w:val="en-GB" w:eastAsia="en-GB"/>
        </w:rPr>
        <w:t>who work closely with pupils who might show challenging behaviour, are more likely to need to use it</w:t>
      </w:r>
      <w:r w:rsidR="00F703F9" w:rsidRPr="005D0337">
        <w:rPr>
          <w:rFonts w:ascii="Times New Roman" w:eastAsia="Times New Roman" w:hAnsi="Times New Roman"/>
          <w:color w:val="1B1C1D"/>
          <w:sz w:val="24"/>
          <w:szCs w:val="24"/>
          <w:lang w:val="en-GB" w:eastAsia="en-GB"/>
        </w:rPr>
        <w:t xml:space="preserve"> than others</w:t>
      </w:r>
      <w:r w:rsidRPr="005D0337">
        <w:rPr>
          <w:rFonts w:ascii="Times New Roman" w:eastAsia="Times New Roman" w:hAnsi="Times New Roman"/>
          <w:color w:val="1B1C1D"/>
          <w:sz w:val="24"/>
          <w:szCs w:val="24"/>
          <w:lang w:val="en-GB" w:eastAsia="en-GB"/>
        </w:rPr>
        <w:t xml:space="preserve">. </w:t>
      </w:r>
    </w:p>
    <w:p w14:paraId="723DCDA7" w14:textId="57C6AD92" w:rsidR="00241B6D" w:rsidRPr="005D0337" w:rsidRDefault="00860F24" w:rsidP="00860F24">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We will ensure staff are adequately trained and that risk assessments are carried out where necessary. See section 1</w:t>
      </w:r>
      <w:r w:rsidR="00DA4025" w:rsidRPr="005D0337">
        <w:rPr>
          <w:rFonts w:ascii="Times New Roman" w:eastAsia="Times New Roman" w:hAnsi="Times New Roman"/>
          <w:color w:val="1B1C1D"/>
          <w:sz w:val="24"/>
          <w:szCs w:val="24"/>
          <w:lang w:val="en-GB" w:eastAsia="en-GB"/>
        </w:rPr>
        <w:t>1</w:t>
      </w:r>
      <w:r w:rsidRPr="005D0337">
        <w:rPr>
          <w:rFonts w:ascii="Times New Roman" w:eastAsia="Times New Roman" w:hAnsi="Times New Roman"/>
          <w:color w:val="1B1C1D"/>
          <w:sz w:val="24"/>
          <w:szCs w:val="24"/>
          <w:lang w:val="en-GB" w:eastAsia="en-GB"/>
        </w:rPr>
        <w:t xml:space="preserve"> of this policy for information on training and risk assessments</w:t>
      </w:r>
      <w:r w:rsidR="00241B6D" w:rsidRPr="005D0337">
        <w:rPr>
          <w:rFonts w:ascii="Times New Roman" w:eastAsia="Times New Roman" w:hAnsi="Times New Roman"/>
          <w:color w:val="1B1C1D"/>
          <w:sz w:val="24"/>
          <w:szCs w:val="24"/>
          <w:lang w:val="en-GB" w:eastAsia="en-GB"/>
        </w:rPr>
        <w:t>.</w:t>
      </w:r>
    </w:p>
    <w:p w14:paraId="2EB3DEF6" w14:textId="43ACD330" w:rsidR="00B60BF9" w:rsidRPr="005D0337" w:rsidRDefault="00B60BF9" w:rsidP="00B60BF9">
      <w:pPr>
        <w:spacing w:after="240"/>
        <w:rPr>
          <w:rFonts w:eastAsia="MS Mincho"/>
        </w:rPr>
      </w:pPr>
      <w:r w:rsidRPr="005D0337">
        <w:rPr>
          <w:rFonts w:eastAsia="MS Mincho"/>
        </w:rPr>
        <w:t>Any significant incident involving the use of force will be recorded and reported in accordance with the procedures set out in section 12 of this policy.</w:t>
      </w:r>
    </w:p>
    <w:p w14:paraId="27E5DAA3" w14:textId="151524E4" w:rsidR="0072378C" w:rsidRPr="005D0337" w:rsidRDefault="00BD138D" w:rsidP="0072378C">
      <w:pPr>
        <w:pStyle w:val="Heading1"/>
        <w:rPr>
          <w:rFonts w:eastAsia="Arial" w:cs="Times New Roman"/>
          <w:sz w:val="24"/>
          <w:szCs w:val="24"/>
        </w:rPr>
      </w:pPr>
      <w:bookmarkStart w:id="10" w:name="_Toc141168165"/>
      <w:bookmarkStart w:id="11" w:name="_Toc224136249"/>
      <w:r w:rsidRPr="005D0337">
        <w:rPr>
          <w:rFonts w:eastAsia="Arial" w:cs="Times New Roman"/>
          <w:sz w:val="24"/>
          <w:szCs w:val="24"/>
        </w:rPr>
        <w:lastRenderedPageBreak/>
        <w:t>6</w:t>
      </w:r>
      <w:r w:rsidR="0072378C" w:rsidRPr="005D0337">
        <w:rPr>
          <w:rFonts w:eastAsia="Arial" w:cs="Times New Roman"/>
          <w:sz w:val="24"/>
          <w:szCs w:val="24"/>
        </w:rPr>
        <w:t xml:space="preserve">. </w:t>
      </w:r>
      <w:bookmarkEnd w:id="10"/>
      <w:r w:rsidR="00F03C83" w:rsidRPr="005D0337">
        <w:rPr>
          <w:rFonts w:eastAsia="Arial" w:cs="Times New Roman"/>
          <w:sz w:val="24"/>
          <w:szCs w:val="24"/>
        </w:rPr>
        <w:t>U</w:t>
      </w:r>
      <w:r w:rsidR="0072378C" w:rsidRPr="005D0337">
        <w:rPr>
          <w:rFonts w:eastAsia="Arial" w:cs="Times New Roman"/>
          <w:sz w:val="24"/>
          <w:szCs w:val="24"/>
        </w:rPr>
        <w:t>nacceptable use</w:t>
      </w:r>
      <w:r w:rsidR="00F03C83" w:rsidRPr="005D0337">
        <w:rPr>
          <w:rFonts w:eastAsia="Arial" w:cs="Times New Roman"/>
          <w:sz w:val="24"/>
          <w:szCs w:val="24"/>
        </w:rPr>
        <w:t>s</w:t>
      </w:r>
      <w:r w:rsidR="0072378C" w:rsidRPr="005D0337">
        <w:rPr>
          <w:rFonts w:eastAsia="Arial" w:cs="Times New Roman"/>
          <w:sz w:val="24"/>
          <w:szCs w:val="24"/>
        </w:rPr>
        <w:t xml:space="preserve"> of force</w:t>
      </w:r>
      <w:bookmarkEnd w:id="11"/>
      <w:r w:rsidR="0072378C" w:rsidRPr="005D0337">
        <w:rPr>
          <w:rFonts w:eastAsia="Arial" w:cs="Times New Roman"/>
          <w:sz w:val="24"/>
          <w:szCs w:val="24"/>
        </w:rPr>
        <w:br/>
      </w:r>
    </w:p>
    <w:p w14:paraId="3DFCC8D5" w14:textId="77777777" w:rsidR="00C02ED1" w:rsidRPr="005D0337" w:rsidRDefault="00F03C83" w:rsidP="00F03C83">
      <w:pPr>
        <w:pStyle w:val="6Abstract"/>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It is illegal to use force on a pupil for the purpose of punishment. We never use force as a sanction, threat or deterrent.</w:t>
      </w:r>
      <w:r w:rsidR="000674DB" w:rsidRPr="005D0337">
        <w:rPr>
          <w:rFonts w:ascii="Times New Roman" w:eastAsia="Times New Roman" w:hAnsi="Times New Roman"/>
          <w:sz w:val="24"/>
          <w:szCs w:val="24"/>
          <w:lang w:val="en-GB" w:eastAsia="en-GB"/>
        </w:rPr>
        <w:t xml:space="preserve"> </w:t>
      </w:r>
    </w:p>
    <w:p w14:paraId="417E9F3B" w14:textId="03C1E302" w:rsidR="00F03C83" w:rsidRPr="005D0337" w:rsidRDefault="00C02ED1" w:rsidP="00F03C83">
      <w:pPr>
        <w:pStyle w:val="6Abstract"/>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 xml:space="preserve">Our staff understand that any </w:t>
      </w:r>
      <w:r w:rsidR="000674DB" w:rsidRPr="005D0337">
        <w:rPr>
          <w:rFonts w:ascii="Times New Roman" w:eastAsia="Times New Roman" w:hAnsi="Times New Roman"/>
          <w:sz w:val="24"/>
          <w:szCs w:val="24"/>
          <w:lang w:val="en-GB" w:eastAsia="en-GB"/>
        </w:rPr>
        <w:t xml:space="preserve">form of </w:t>
      </w:r>
      <w:r w:rsidRPr="005D0337">
        <w:rPr>
          <w:rFonts w:ascii="Times New Roman" w:eastAsia="Times New Roman" w:hAnsi="Times New Roman"/>
          <w:sz w:val="24"/>
          <w:szCs w:val="24"/>
          <w:lang w:val="en-GB" w:eastAsia="en-GB"/>
        </w:rPr>
        <w:t>force or restraint</w:t>
      </w:r>
      <w:r w:rsidR="008B2F75" w:rsidRPr="005D0337">
        <w:rPr>
          <w:rFonts w:ascii="Times New Roman" w:eastAsia="Times New Roman" w:hAnsi="Times New Roman"/>
          <w:sz w:val="24"/>
          <w:szCs w:val="24"/>
          <w:lang w:val="en-GB" w:eastAsia="en-GB"/>
        </w:rPr>
        <w:t xml:space="preserve"> carries a risk of physical and psychological harm,</w:t>
      </w:r>
      <w:r w:rsidR="000674DB" w:rsidRPr="005D0337">
        <w:rPr>
          <w:rFonts w:ascii="Times New Roman" w:eastAsia="Times New Roman" w:hAnsi="Times New Roman"/>
          <w:sz w:val="24"/>
          <w:szCs w:val="24"/>
          <w:lang w:val="en-GB" w:eastAsia="en-GB"/>
        </w:rPr>
        <w:t xml:space="preserve"> </w:t>
      </w:r>
      <w:r w:rsidR="008B2F75" w:rsidRPr="005D0337">
        <w:rPr>
          <w:rFonts w:ascii="Times New Roman" w:eastAsia="Times New Roman" w:hAnsi="Times New Roman"/>
          <w:sz w:val="24"/>
          <w:szCs w:val="24"/>
          <w:lang w:val="en-GB" w:eastAsia="en-GB"/>
        </w:rPr>
        <w:t xml:space="preserve">so we always avoid using </w:t>
      </w:r>
      <w:r w:rsidR="001A11F1" w:rsidRPr="005D0337">
        <w:rPr>
          <w:rFonts w:ascii="Times New Roman" w:eastAsia="Times New Roman" w:hAnsi="Times New Roman"/>
          <w:sz w:val="24"/>
          <w:szCs w:val="24"/>
          <w:lang w:val="en-GB" w:eastAsia="en-GB"/>
        </w:rPr>
        <w:t>these measures</w:t>
      </w:r>
      <w:r w:rsidRPr="005D0337">
        <w:rPr>
          <w:rFonts w:ascii="Times New Roman" w:eastAsia="Times New Roman" w:hAnsi="Times New Roman"/>
          <w:sz w:val="24"/>
          <w:szCs w:val="24"/>
          <w:lang w:val="en-GB" w:eastAsia="en-GB"/>
        </w:rPr>
        <w:t xml:space="preserve"> </w:t>
      </w:r>
      <w:r w:rsidR="000674DB" w:rsidRPr="005D0337">
        <w:rPr>
          <w:rFonts w:ascii="Times New Roman" w:eastAsia="Times New Roman" w:hAnsi="Times New Roman"/>
          <w:sz w:val="24"/>
          <w:szCs w:val="24"/>
          <w:lang w:val="en-GB" w:eastAsia="en-GB"/>
        </w:rPr>
        <w:t>where possible</w:t>
      </w:r>
      <w:r w:rsidRPr="005D0337">
        <w:rPr>
          <w:rFonts w:ascii="Times New Roman" w:eastAsia="Times New Roman" w:hAnsi="Times New Roman"/>
          <w:sz w:val="24"/>
          <w:szCs w:val="24"/>
          <w:lang w:val="en-GB" w:eastAsia="en-GB"/>
        </w:rPr>
        <w:t>.</w:t>
      </w:r>
    </w:p>
    <w:p w14:paraId="49C242B3" w14:textId="77777777" w:rsidR="00C02ED1" w:rsidRPr="005D0337" w:rsidRDefault="00C02ED1" w:rsidP="00C02ED1">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 xml:space="preserve">The following uses of force are </w:t>
      </w:r>
      <w:r w:rsidRPr="005D0337">
        <w:rPr>
          <w:rFonts w:ascii="Times New Roman" w:eastAsia="Times New Roman" w:hAnsi="Times New Roman"/>
          <w:b/>
          <w:bCs/>
          <w:color w:val="1B1C1D"/>
          <w:sz w:val="24"/>
          <w:szCs w:val="24"/>
          <w:lang w:val="en-GB" w:eastAsia="en-GB"/>
        </w:rPr>
        <w:t>never</w:t>
      </w:r>
      <w:r w:rsidRPr="005D0337">
        <w:rPr>
          <w:rFonts w:ascii="Times New Roman" w:eastAsia="Times New Roman" w:hAnsi="Times New Roman"/>
          <w:color w:val="1B1C1D"/>
          <w:sz w:val="24"/>
          <w:szCs w:val="24"/>
          <w:lang w:val="en-GB" w:eastAsia="en-GB"/>
        </w:rPr>
        <w:t xml:space="preserve"> </w:t>
      </w:r>
      <w:r w:rsidRPr="005D0337">
        <w:rPr>
          <w:rFonts w:ascii="Times New Roman" w:eastAsia="Times New Roman" w:hAnsi="Times New Roman"/>
          <w:b/>
          <w:bCs/>
          <w:color w:val="1B1C1D"/>
          <w:sz w:val="24"/>
          <w:szCs w:val="24"/>
          <w:lang w:val="en-GB" w:eastAsia="en-GB"/>
        </w:rPr>
        <w:t>acceptable</w:t>
      </w:r>
      <w:r w:rsidRPr="005D0337">
        <w:rPr>
          <w:rFonts w:ascii="Times New Roman" w:eastAsia="Times New Roman" w:hAnsi="Times New Roman"/>
          <w:color w:val="1B1C1D"/>
          <w:sz w:val="24"/>
          <w:szCs w:val="24"/>
          <w:lang w:val="en-GB" w:eastAsia="en-GB"/>
        </w:rPr>
        <w:t>:</w:t>
      </w:r>
    </w:p>
    <w:p w14:paraId="3C85A4FE" w14:textId="77777777" w:rsidR="00C02ED1" w:rsidRPr="005D0337" w:rsidRDefault="00C02ED1" w:rsidP="00C02ED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Staff using force for the purpose of punishment</w:t>
      </w:r>
    </w:p>
    <w:p w14:paraId="2C80EECD" w14:textId="364DC176" w:rsidR="00C02ED1" w:rsidRPr="005D0337" w:rsidRDefault="00C02ED1" w:rsidP="00C922D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Staff restraining a pupil in a way that affects their airway, breathing or circulation, for example by covering their nose </w:t>
      </w:r>
      <w:r w:rsidR="001A11F1" w:rsidRPr="005D0337">
        <w:rPr>
          <w:rFonts w:eastAsia="MS Mincho" w:cs="Times New Roman"/>
          <w:szCs w:val="24"/>
          <w:lang w:eastAsia="en-US"/>
        </w:rPr>
        <w:t>and/</w:t>
      </w:r>
      <w:r w:rsidRPr="005D0337">
        <w:rPr>
          <w:rFonts w:eastAsia="MS Mincho" w:cs="Times New Roman"/>
          <w:szCs w:val="24"/>
          <w:lang w:eastAsia="en-US"/>
        </w:rPr>
        <w:t>or mouth or applying pressure to their neck or abdomen</w:t>
      </w:r>
    </w:p>
    <w:p w14:paraId="17B81FEA" w14:textId="6AE3148D" w:rsidR="00C02ED1" w:rsidRPr="005D0337" w:rsidRDefault="00C02ED1" w:rsidP="00C922D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Staff using force on the ground. If a pupil </w:t>
      </w:r>
      <w:r w:rsidR="001A11F1" w:rsidRPr="005D0337">
        <w:rPr>
          <w:rFonts w:eastAsia="MS Mincho" w:cs="Times New Roman"/>
          <w:szCs w:val="24"/>
          <w:lang w:eastAsia="en-US"/>
        </w:rPr>
        <w:t xml:space="preserve">is </w:t>
      </w:r>
      <w:r w:rsidRPr="005D0337">
        <w:rPr>
          <w:rFonts w:eastAsia="MS Mincho" w:cs="Times New Roman"/>
          <w:szCs w:val="24"/>
          <w:lang w:eastAsia="en-US"/>
        </w:rPr>
        <w:t xml:space="preserve">unintentionally held on the ground, staff should </w:t>
      </w:r>
      <w:r w:rsidR="001A11F1" w:rsidRPr="005D0337">
        <w:rPr>
          <w:rFonts w:eastAsia="MS Mincho" w:cs="Times New Roman"/>
          <w:szCs w:val="24"/>
          <w:lang w:eastAsia="en-US"/>
        </w:rPr>
        <w:t xml:space="preserve">release their hold or move into </w:t>
      </w:r>
      <w:r w:rsidRPr="005D0337">
        <w:rPr>
          <w:rFonts w:eastAsia="MS Mincho" w:cs="Times New Roman"/>
          <w:szCs w:val="24"/>
          <w:lang w:eastAsia="en-US"/>
        </w:rPr>
        <w:t>a safe</w:t>
      </w:r>
      <w:r w:rsidR="001A11F1" w:rsidRPr="005D0337">
        <w:rPr>
          <w:rFonts w:eastAsia="MS Mincho" w:cs="Times New Roman"/>
          <w:szCs w:val="24"/>
          <w:lang w:eastAsia="en-US"/>
        </w:rPr>
        <w:t>r</w:t>
      </w:r>
      <w:r w:rsidRPr="005D0337">
        <w:rPr>
          <w:rFonts w:eastAsia="MS Mincho" w:cs="Times New Roman"/>
          <w:szCs w:val="24"/>
          <w:lang w:eastAsia="en-US"/>
        </w:rPr>
        <w:t xml:space="preserve"> position as quickly as possible</w:t>
      </w:r>
    </w:p>
    <w:p w14:paraId="2C48736E" w14:textId="1AE39693" w:rsidR="00C02ED1" w:rsidRPr="005D0337" w:rsidRDefault="003F02E6" w:rsidP="00C02ED1">
      <w:pPr>
        <w:pStyle w:val="4Bulletedcopyblue"/>
        <w:spacing w:after="120"/>
        <w:rPr>
          <w:rFonts w:eastAsia="MS Mincho" w:cs="Times New Roman"/>
          <w:szCs w:val="24"/>
          <w:lang w:eastAsia="en-US"/>
        </w:rPr>
      </w:pPr>
      <w:r w:rsidRPr="005D0337">
        <w:rPr>
          <w:rFonts w:eastAsia="MS Mincho" w:cs="Times New Roman"/>
          <w:szCs w:val="24"/>
          <w:lang w:eastAsia="en-US"/>
        </w:rPr>
        <w:t xml:space="preserve">Section </w:t>
      </w:r>
      <w:r w:rsidR="00826D76" w:rsidRPr="005D0337">
        <w:rPr>
          <w:rFonts w:eastAsia="MS Mincho" w:cs="Times New Roman"/>
          <w:szCs w:val="24"/>
          <w:lang w:eastAsia="en-US"/>
        </w:rPr>
        <w:t xml:space="preserve">5 </w:t>
      </w:r>
      <w:r w:rsidRPr="005D0337">
        <w:rPr>
          <w:rFonts w:eastAsia="MS Mincho" w:cs="Times New Roman"/>
          <w:szCs w:val="24"/>
          <w:lang w:eastAsia="en-US"/>
        </w:rPr>
        <w:t>of this policy sets out the instances where staff may use reasonable force. Se</w:t>
      </w:r>
      <w:r w:rsidR="00C02ED1" w:rsidRPr="005D0337">
        <w:rPr>
          <w:rFonts w:eastAsia="MS Mincho" w:cs="Times New Roman"/>
          <w:szCs w:val="24"/>
          <w:lang w:eastAsia="en-US"/>
        </w:rPr>
        <w:t>ction</w:t>
      </w:r>
      <w:r w:rsidR="007A026E" w:rsidRPr="005D0337">
        <w:rPr>
          <w:rFonts w:eastAsia="MS Mincho" w:cs="Times New Roman"/>
          <w:szCs w:val="24"/>
          <w:lang w:eastAsia="en-US"/>
        </w:rPr>
        <w:t xml:space="preserve"> 9</w:t>
      </w:r>
      <w:r w:rsidR="00C02ED1" w:rsidRPr="005D0337">
        <w:rPr>
          <w:rFonts w:eastAsia="MS Mincho" w:cs="Times New Roman"/>
          <w:szCs w:val="24"/>
          <w:lang w:eastAsia="en-US"/>
        </w:rPr>
        <w:t xml:space="preserve"> of this policy</w:t>
      </w:r>
      <w:r w:rsidRPr="005D0337">
        <w:rPr>
          <w:rFonts w:eastAsia="MS Mincho" w:cs="Times New Roman"/>
          <w:szCs w:val="24"/>
          <w:lang w:eastAsia="en-US"/>
        </w:rPr>
        <w:t xml:space="preserve"> provides guidance for staff on what to </w:t>
      </w:r>
      <w:r w:rsidR="00C02ED1" w:rsidRPr="005D0337">
        <w:rPr>
          <w:rFonts w:eastAsia="MS Mincho" w:cs="Times New Roman"/>
          <w:szCs w:val="24"/>
          <w:lang w:eastAsia="en-US"/>
        </w:rPr>
        <w:t>consider before using it.</w:t>
      </w:r>
    </w:p>
    <w:p w14:paraId="7C940BE8" w14:textId="77777777" w:rsidR="003656FA" w:rsidRPr="005D0337" w:rsidRDefault="003656FA" w:rsidP="0061042C">
      <w:pPr>
        <w:pStyle w:val="4Bulletedcopyblue"/>
        <w:spacing w:after="120"/>
        <w:rPr>
          <w:rFonts w:eastAsia="MS Mincho" w:cs="Times New Roman"/>
          <w:szCs w:val="24"/>
          <w:lang w:eastAsia="en-US"/>
        </w:rPr>
      </w:pPr>
    </w:p>
    <w:p w14:paraId="7D6C844A" w14:textId="75BEE651" w:rsidR="00E62DE2" w:rsidRPr="005D0337" w:rsidRDefault="00BD138D" w:rsidP="00E62DE2">
      <w:pPr>
        <w:pStyle w:val="Heading1"/>
        <w:rPr>
          <w:rFonts w:eastAsia="Arial" w:cs="Times New Roman"/>
          <w:sz w:val="24"/>
          <w:szCs w:val="24"/>
        </w:rPr>
      </w:pPr>
      <w:bookmarkStart w:id="12" w:name="_Toc141168169"/>
      <w:bookmarkStart w:id="13" w:name="_Toc224136250"/>
      <w:r w:rsidRPr="005D0337">
        <w:rPr>
          <w:rFonts w:eastAsia="Arial" w:cs="Times New Roman"/>
          <w:sz w:val="24"/>
          <w:szCs w:val="24"/>
        </w:rPr>
        <w:t>7</w:t>
      </w:r>
      <w:r w:rsidR="003656FA" w:rsidRPr="005D0337">
        <w:rPr>
          <w:rFonts w:eastAsia="Arial" w:cs="Times New Roman"/>
          <w:sz w:val="24"/>
          <w:szCs w:val="24"/>
        </w:rPr>
        <w:t xml:space="preserve">. </w:t>
      </w:r>
      <w:bookmarkEnd w:id="12"/>
      <w:r w:rsidR="003656FA" w:rsidRPr="005D0337">
        <w:rPr>
          <w:rFonts w:eastAsia="Arial" w:cs="Times New Roman"/>
          <w:sz w:val="24"/>
          <w:szCs w:val="24"/>
        </w:rPr>
        <w:t>Using reasonable force to search pupils</w:t>
      </w:r>
      <w:bookmarkEnd w:id="13"/>
      <w:r w:rsidR="003656FA" w:rsidRPr="005D0337">
        <w:rPr>
          <w:rFonts w:eastAsia="Arial" w:cs="Times New Roman"/>
          <w:sz w:val="24"/>
          <w:szCs w:val="24"/>
        </w:rPr>
        <w:br/>
      </w:r>
    </w:p>
    <w:p w14:paraId="5BBCBA1C" w14:textId="0E3295EB" w:rsidR="003656FA" w:rsidRPr="005D0337" w:rsidRDefault="003656FA" w:rsidP="003656FA">
      <w:pPr>
        <w:pStyle w:val="6Abstract"/>
        <w:rPr>
          <w:rFonts w:ascii="Times New Roman" w:hAnsi="Times New Roman"/>
          <w:color w:val="1B1C1D"/>
          <w:sz w:val="24"/>
          <w:szCs w:val="24"/>
          <w:lang w:val="en-GB"/>
        </w:rPr>
      </w:pPr>
      <w:r w:rsidRPr="005D0337">
        <w:rPr>
          <w:rFonts w:ascii="Times New Roman" w:hAnsi="Times New Roman"/>
          <w:color w:val="1B1C1D"/>
          <w:sz w:val="24"/>
          <w:szCs w:val="24"/>
          <w:lang w:val="en-GB"/>
        </w:rPr>
        <w:t>The headteacher</w:t>
      </w:r>
      <w:r w:rsidR="00E91864" w:rsidRPr="005D0337">
        <w:rPr>
          <w:rFonts w:ascii="Times New Roman" w:hAnsi="Times New Roman"/>
          <w:color w:val="1B1C1D"/>
          <w:sz w:val="24"/>
          <w:szCs w:val="24"/>
          <w:lang w:val="en-GB"/>
        </w:rPr>
        <w:t xml:space="preserve"> </w:t>
      </w:r>
      <w:r w:rsidRPr="005D0337">
        <w:rPr>
          <w:rFonts w:ascii="Times New Roman" w:hAnsi="Times New Roman"/>
          <w:color w:val="1B1C1D"/>
          <w:sz w:val="24"/>
          <w:szCs w:val="24"/>
          <w:lang w:val="en-GB"/>
        </w:rPr>
        <w:t xml:space="preserve">and any member of staff authorised by the headteacher have </w:t>
      </w:r>
      <w:r w:rsidR="0008261F" w:rsidRPr="005D0337">
        <w:rPr>
          <w:rFonts w:ascii="Times New Roman" w:hAnsi="Times New Roman"/>
          <w:color w:val="1B1C1D"/>
          <w:sz w:val="24"/>
          <w:szCs w:val="24"/>
          <w:lang w:val="en-GB"/>
        </w:rPr>
        <w:t>a statutory power</w:t>
      </w:r>
      <w:r w:rsidRPr="005D0337">
        <w:rPr>
          <w:rFonts w:ascii="Times New Roman" w:hAnsi="Times New Roman"/>
          <w:color w:val="1B1C1D"/>
          <w:sz w:val="24"/>
          <w:szCs w:val="24"/>
          <w:lang w:val="en-GB"/>
        </w:rPr>
        <w:t xml:space="preserve"> to search a pupil or their belongings if they have</w:t>
      </w:r>
      <w:r w:rsidR="007D0ABD" w:rsidRPr="005D0337">
        <w:rPr>
          <w:rFonts w:ascii="Times New Roman" w:hAnsi="Times New Roman"/>
          <w:color w:val="1B1C1D"/>
          <w:sz w:val="24"/>
          <w:szCs w:val="24"/>
          <w:lang w:val="en-GB"/>
        </w:rPr>
        <w:t xml:space="preserve"> reasonable grounds </w:t>
      </w:r>
      <w:r w:rsidRPr="005D0337">
        <w:rPr>
          <w:rFonts w:ascii="Times New Roman" w:hAnsi="Times New Roman"/>
          <w:color w:val="1B1C1D"/>
          <w:sz w:val="24"/>
          <w:szCs w:val="24"/>
          <w:lang w:val="en-GB"/>
        </w:rPr>
        <w:t xml:space="preserve">to </w:t>
      </w:r>
      <w:r w:rsidR="007D0ABD" w:rsidRPr="005D0337">
        <w:rPr>
          <w:rFonts w:ascii="Times New Roman" w:hAnsi="Times New Roman"/>
          <w:color w:val="1B1C1D"/>
          <w:sz w:val="24"/>
          <w:szCs w:val="24"/>
          <w:lang w:val="en-GB"/>
        </w:rPr>
        <w:t xml:space="preserve">suspect that </w:t>
      </w:r>
      <w:r w:rsidRPr="005D0337">
        <w:rPr>
          <w:rFonts w:ascii="Times New Roman" w:hAnsi="Times New Roman"/>
          <w:color w:val="1B1C1D"/>
          <w:sz w:val="24"/>
          <w:szCs w:val="24"/>
          <w:lang w:val="en-GB"/>
        </w:rPr>
        <w:t xml:space="preserve">the pupil </w:t>
      </w:r>
      <w:r w:rsidR="00C6662F" w:rsidRPr="005D0337">
        <w:rPr>
          <w:rFonts w:ascii="Times New Roman" w:hAnsi="Times New Roman"/>
          <w:color w:val="1B1C1D"/>
          <w:sz w:val="24"/>
          <w:szCs w:val="24"/>
          <w:lang w:val="en-GB"/>
        </w:rPr>
        <w:t>may have</w:t>
      </w:r>
      <w:r w:rsidRPr="005D0337">
        <w:rPr>
          <w:rFonts w:ascii="Times New Roman" w:hAnsi="Times New Roman"/>
          <w:color w:val="1B1C1D"/>
          <w:sz w:val="24"/>
          <w:szCs w:val="24"/>
          <w:lang w:val="en-GB"/>
        </w:rPr>
        <w:t xml:space="preserve"> a prohibited item</w:t>
      </w:r>
      <w:r w:rsidR="00C53695" w:rsidRPr="005D0337">
        <w:rPr>
          <w:rFonts w:ascii="Times New Roman" w:hAnsi="Times New Roman"/>
          <w:color w:val="1B1C1D"/>
          <w:sz w:val="24"/>
          <w:szCs w:val="24"/>
          <w:lang w:val="en-GB"/>
        </w:rPr>
        <w:t xml:space="preserve"> (as listed in the D</w:t>
      </w:r>
      <w:r w:rsidR="00CA15E5" w:rsidRPr="005D0337">
        <w:rPr>
          <w:rFonts w:ascii="Times New Roman" w:hAnsi="Times New Roman"/>
          <w:color w:val="1B1C1D"/>
          <w:sz w:val="24"/>
          <w:szCs w:val="24"/>
          <w:lang w:val="en-GB"/>
        </w:rPr>
        <w:t>fE</w:t>
      </w:r>
      <w:r w:rsidR="00C53695" w:rsidRPr="005D0337">
        <w:rPr>
          <w:rFonts w:ascii="Times New Roman" w:hAnsi="Times New Roman"/>
          <w:color w:val="1B1C1D"/>
          <w:sz w:val="24"/>
          <w:szCs w:val="24"/>
          <w:lang w:val="en-GB"/>
        </w:rPr>
        <w:t xml:space="preserve">’s </w:t>
      </w:r>
      <w:hyperlink r:id="rId21" w:history="1">
        <w:r w:rsidR="00C53695" w:rsidRPr="005D0337">
          <w:rPr>
            <w:rStyle w:val="Hyperlink"/>
            <w:rFonts w:ascii="Times New Roman" w:hAnsi="Times New Roman"/>
            <w:sz w:val="24"/>
            <w:szCs w:val="24"/>
            <w:lang w:val="en-GB"/>
          </w:rPr>
          <w:t>searching, screening and confiscation guidance</w:t>
        </w:r>
      </w:hyperlink>
      <w:r w:rsidR="00C53695" w:rsidRPr="005D0337">
        <w:rPr>
          <w:rFonts w:ascii="Times New Roman" w:hAnsi="Times New Roman"/>
          <w:color w:val="1B1C1D"/>
          <w:sz w:val="24"/>
          <w:szCs w:val="24"/>
          <w:lang w:val="en-GB"/>
        </w:rPr>
        <w:t>) or an item banned under our school rules</w:t>
      </w:r>
      <w:r w:rsidRPr="005D0337">
        <w:rPr>
          <w:rFonts w:ascii="Times New Roman" w:hAnsi="Times New Roman"/>
          <w:color w:val="1B1C1D"/>
          <w:sz w:val="24"/>
          <w:szCs w:val="24"/>
          <w:lang w:val="en-GB"/>
        </w:rPr>
        <w:t>.</w:t>
      </w:r>
    </w:p>
    <w:p w14:paraId="76169844" w14:textId="26EAB01F" w:rsidR="00136AC1" w:rsidRPr="005D0337" w:rsidRDefault="003656FA" w:rsidP="00BD138D">
      <w:pPr>
        <w:pStyle w:val="6Abstract"/>
        <w:rPr>
          <w:rFonts w:ascii="Times New Roman" w:hAnsi="Times New Roman"/>
          <w:color w:val="1B1C1D"/>
          <w:sz w:val="24"/>
          <w:szCs w:val="24"/>
          <w:lang w:val="en-GB"/>
        </w:rPr>
      </w:pPr>
      <w:r w:rsidRPr="005D0337">
        <w:rPr>
          <w:rFonts w:ascii="Times New Roman" w:hAnsi="Times New Roman"/>
          <w:color w:val="1B1C1D"/>
          <w:sz w:val="24"/>
          <w:szCs w:val="24"/>
          <w:lang w:val="en-GB"/>
        </w:rPr>
        <w:t>The decision to use reasonable force to carry out a search should be made carefully</w:t>
      </w:r>
      <w:r w:rsidR="00C53695" w:rsidRPr="005D0337">
        <w:rPr>
          <w:rFonts w:ascii="Times New Roman" w:hAnsi="Times New Roman"/>
          <w:color w:val="1B1C1D"/>
          <w:sz w:val="24"/>
          <w:szCs w:val="24"/>
          <w:lang w:val="en-GB"/>
        </w:rPr>
        <w:t>,</w:t>
      </w:r>
      <w:r w:rsidRPr="005D0337">
        <w:rPr>
          <w:rFonts w:ascii="Times New Roman" w:hAnsi="Times New Roman"/>
          <w:color w:val="1B1C1D"/>
          <w:sz w:val="24"/>
          <w:szCs w:val="24"/>
          <w:lang w:val="en-GB"/>
        </w:rPr>
        <w:t xml:space="preserve"> </w:t>
      </w:r>
      <w:r w:rsidR="007D0ABD" w:rsidRPr="005D0337">
        <w:rPr>
          <w:rFonts w:ascii="Times New Roman" w:hAnsi="Times New Roman"/>
          <w:color w:val="1B1C1D"/>
          <w:sz w:val="24"/>
          <w:szCs w:val="24"/>
          <w:lang w:val="en-GB"/>
        </w:rPr>
        <w:t xml:space="preserve">on a case-by-case </w:t>
      </w:r>
      <w:r w:rsidR="00C53695" w:rsidRPr="005D0337">
        <w:rPr>
          <w:rFonts w:ascii="Times New Roman" w:hAnsi="Times New Roman"/>
          <w:color w:val="1B1C1D"/>
          <w:sz w:val="24"/>
          <w:szCs w:val="24"/>
          <w:lang w:val="en-GB"/>
        </w:rPr>
        <w:t xml:space="preserve">basis and taking into consideration the level of risk to pupils and staff. </w:t>
      </w:r>
      <w:r w:rsidR="00D96663" w:rsidRPr="005D0337">
        <w:rPr>
          <w:rFonts w:ascii="Times New Roman" w:hAnsi="Times New Roman"/>
          <w:color w:val="1B1C1D"/>
          <w:sz w:val="24"/>
          <w:szCs w:val="24"/>
          <w:lang w:val="en-GB"/>
        </w:rPr>
        <w:t xml:space="preserve">Please see </w:t>
      </w:r>
      <w:r w:rsidR="00D96663" w:rsidRPr="005D0337">
        <w:rPr>
          <w:rFonts w:ascii="Times New Roman" w:hAnsi="Times New Roman"/>
          <w:sz w:val="24"/>
          <w:szCs w:val="24"/>
        </w:rPr>
        <w:t xml:space="preserve">our behaviour policy </w:t>
      </w:r>
      <w:r w:rsidRPr="005D0337">
        <w:rPr>
          <w:rFonts w:ascii="Times New Roman" w:hAnsi="Times New Roman"/>
          <w:color w:val="1B1C1D"/>
          <w:sz w:val="24"/>
          <w:szCs w:val="24"/>
          <w:lang w:val="en-GB"/>
        </w:rPr>
        <w:t xml:space="preserve">for more </w:t>
      </w:r>
      <w:r w:rsidR="007D0ABD" w:rsidRPr="005D0337">
        <w:rPr>
          <w:rFonts w:ascii="Times New Roman" w:hAnsi="Times New Roman"/>
          <w:color w:val="1B1C1D"/>
          <w:sz w:val="24"/>
          <w:szCs w:val="24"/>
          <w:lang w:val="en-GB"/>
        </w:rPr>
        <w:t>information</w:t>
      </w:r>
      <w:r w:rsidRPr="005D0337">
        <w:rPr>
          <w:rFonts w:ascii="Times New Roman" w:hAnsi="Times New Roman"/>
          <w:color w:val="1B1C1D"/>
          <w:sz w:val="24"/>
          <w:szCs w:val="24"/>
          <w:lang w:val="en-GB"/>
        </w:rPr>
        <w:t xml:space="preserve"> on how </w:t>
      </w:r>
      <w:r w:rsidR="00D96663" w:rsidRPr="005D0337">
        <w:rPr>
          <w:rFonts w:ascii="Times New Roman" w:hAnsi="Times New Roman"/>
          <w:color w:val="1B1C1D"/>
          <w:sz w:val="24"/>
          <w:szCs w:val="24"/>
          <w:lang w:val="en-GB"/>
        </w:rPr>
        <w:t xml:space="preserve">we </w:t>
      </w:r>
      <w:r w:rsidRPr="005D0337">
        <w:rPr>
          <w:rFonts w:ascii="Times New Roman" w:hAnsi="Times New Roman"/>
          <w:color w:val="1B1C1D"/>
          <w:sz w:val="24"/>
          <w:szCs w:val="24"/>
          <w:lang w:val="en-GB"/>
        </w:rPr>
        <w:t>conduct searches.</w:t>
      </w:r>
    </w:p>
    <w:p w14:paraId="1EF66B56" w14:textId="11EC7EDF" w:rsidR="00494F67" w:rsidRPr="005D0337" w:rsidRDefault="003656FA" w:rsidP="00494F67">
      <w:pPr>
        <w:pStyle w:val="Heading1"/>
        <w:rPr>
          <w:rFonts w:eastAsia="Arial" w:cs="Times New Roman"/>
          <w:sz w:val="24"/>
          <w:szCs w:val="24"/>
        </w:rPr>
      </w:pPr>
      <w:bookmarkStart w:id="14" w:name="_Toc224136251"/>
      <w:r w:rsidRPr="005D0337">
        <w:rPr>
          <w:rFonts w:eastAsia="Arial" w:cs="Times New Roman"/>
          <w:sz w:val="24"/>
          <w:szCs w:val="24"/>
        </w:rPr>
        <w:t>8</w:t>
      </w:r>
      <w:r w:rsidR="00494F67" w:rsidRPr="005D0337">
        <w:rPr>
          <w:rFonts w:eastAsia="Arial" w:cs="Times New Roman"/>
          <w:sz w:val="24"/>
          <w:szCs w:val="24"/>
        </w:rPr>
        <w:t>. Prevention and de-escalation strategies</w:t>
      </w:r>
      <w:bookmarkEnd w:id="14"/>
    </w:p>
    <w:p w14:paraId="460CA13A" w14:textId="77777777" w:rsidR="00F930AD" w:rsidRPr="005D0337" w:rsidRDefault="00F930AD" w:rsidP="00494F67">
      <w:pPr>
        <w:pStyle w:val="1bodycopy10pt"/>
      </w:pPr>
    </w:p>
    <w:p w14:paraId="4E98D9B0" w14:textId="2091A309" w:rsidR="00494F67" w:rsidRPr="005D0337" w:rsidRDefault="00F930AD" w:rsidP="00494F67">
      <w:pPr>
        <w:pStyle w:val="1bodycopy10pt"/>
      </w:pPr>
      <w:r w:rsidRPr="005D0337">
        <w:t>Restrictive</w:t>
      </w:r>
      <w:r w:rsidR="00494F67" w:rsidRPr="005D0337">
        <w:t xml:space="preserve"> intervention is used only when </w:t>
      </w:r>
      <w:r w:rsidR="00D1098C" w:rsidRPr="005D0337">
        <w:t>necessary</w:t>
      </w:r>
      <w:r w:rsidR="00494F67" w:rsidRPr="005D0337">
        <w:t xml:space="preserve">. We aim to </w:t>
      </w:r>
      <w:r w:rsidR="00DB7409" w:rsidRPr="005D0337">
        <w:t>minimise</w:t>
      </w:r>
      <w:r w:rsidR="00494F67" w:rsidRPr="005D0337">
        <w:t xml:space="preserve"> its use as much as possible, </w:t>
      </w:r>
      <w:r w:rsidR="00DB7409" w:rsidRPr="005D0337">
        <w:t>using both whole-school and</w:t>
      </w:r>
      <w:r w:rsidR="00494F67" w:rsidRPr="005D0337">
        <w:t xml:space="preserve"> individual approaches. </w:t>
      </w:r>
    </w:p>
    <w:p w14:paraId="58E423E8" w14:textId="77777777" w:rsidR="00494F67" w:rsidRPr="005D0337" w:rsidRDefault="00494F67" w:rsidP="00494F67">
      <w:pPr>
        <w:pStyle w:val="1bodycopy10pt"/>
      </w:pPr>
    </w:p>
    <w:p w14:paraId="2603AE39" w14:textId="67038A48" w:rsidR="00494F67" w:rsidRPr="005D0337" w:rsidRDefault="00494F67" w:rsidP="00F033A7">
      <w:pPr>
        <w:pStyle w:val="1bodycopy10pt"/>
      </w:pPr>
      <w:r w:rsidRPr="005D0337">
        <w:t>Our whole-school approach includes</w:t>
      </w:r>
      <w:r w:rsidR="007119C6" w:rsidRPr="005D0337">
        <w:t>:</w:t>
      </w:r>
      <w:r w:rsidR="00D1098C" w:rsidRPr="005D0337">
        <w:br/>
      </w:r>
    </w:p>
    <w:p w14:paraId="763F7AD9" w14:textId="77777777" w:rsidR="00494F67" w:rsidRPr="005D0337" w:rsidRDefault="00494F67" w:rsidP="00F033A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Consideration of how our school and classroom environment can support all pupils to achieve and thrive </w:t>
      </w:r>
    </w:p>
    <w:p w14:paraId="7C58D53C" w14:textId="77777777" w:rsidR="00494F67" w:rsidRPr="005D0337" w:rsidRDefault="00494F67" w:rsidP="00F033A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Sharing best practice for whole-class behaviour management, and for managing communal spaces such as corridors and playgrounds </w:t>
      </w:r>
    </w:p>
    <w:p w14:paraId="76F9491E" w14:textId="77777777" w:rsidR="00494F67" w:rsidRPr="005D0337" w:rsidRDefault="00494F67" w:rsidP="00F033A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Training staff in effective communication strategies, such as using appropriate tone of voice and empathy to aid de-escalation </w:t>
      </w:r>
    </w:p>
    <w:p w14:paraId="5476FA82" w14:textId="77777777" w:rsidR="00494F67" w:rsidRPr="005D0337" w:rsidRDefault="00494F67" w:rsidP="00F033A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Development of working staff-pupil relationships and trust </w:t>
      </w:r>
    </w:p>
    <w:p w14:paraId="73753BBE" w14:textId="01B57613" w:rsidR="00494F67" w:rsidRPr="005D0337" w:rsidRDefault="00494F67" w:rsidP="000C409D">
      <w:pPr>
        <w:pStyle w:val="4Bulletedcopyblue"/>
        <w:numPr>
          <w:ilvl w:val="0"/>
          <w:numId w:val="39"/>
        </w:numPr>
        <w:spacing w:after="240"/>
        <w:ind w:left="340" w:hanging="170"/>
        <w:rPr>
          <w:rFonts w:eastAsia="MS Mincho" w:cs="Times New Roman"/>
          <w:szCs w:val="24"/>
          <w:lang w:eastAsia="en-US"/>
        </w:rPr>
      </w:pPr>
      <w:r w:rsidRPr="005D0337">
        <w:rPr>
          <w:rFonts w:eastAsia="MS Mincho" w:cs="Times New Roman"/>
          <w:szCs w:val="24"/>
          <w:lang w:eastAsia="en-US"/>
        </w:rPr>
        <w:t>Recording and analysing data on the use of restrictive interventions to inform improvement planning</w:t>
      </w:r>
    </w:p>
    <w:p w14:paraId="249627D0" w14:textId="0DDCD882" w:rsidR="00494F67" w:rsidRPr="005D0337" w:rsidRDefault="00494F67" w:rsidP="00494F67">
      <w:pPr>
        <w:pStyle w:val="1bodycopy10pt"/>
      </w:pPr>
      <w:r w:rsidRPr="005D0337">
        <w:lastRenderedPageBreak/>
        <w:t>The individual approaches we use</w:t>
      </w:r>
      <w:r w:rsidR="00F930AD" w:rsidRPr="005D0337">
        <w:t xml:space="preserve"> include</w:t>
      </w:r>
      <w:r w:rsidRPr="005D0337">
        <w:t>:</w:t>
      </w:r>
      <w:r w:rsidR="002D48EC" w:rsidRPr="005D0337">
        <w:t xml:space="preserve"> </w:t>
      </w:r>
    </w:p>
    <w:p w14:paraId="03DAD54A" w14:textId="77777777" w:rsidR="002D48EC" w:rsidRPr="005D0337" w:rsidRDefault="002D48EC" w:rsidP="00494F67">
      <w:pPr>
        <w:pStyle w:val="1bodycopy10pt"/>
      </w:pPr>
    </w:p>
    <w:p w14:paraId="2F8223BD" w14:textId="7F2DAEF6" w:rsidR="00494F67" w:rsidRPr="005D0337" w:rsidRDefault="00494F67" w:rsidP="00D1098C">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Working closely with parents</w:t>
      </w:r>
      <w:r w:rsidR="00D1098C" w:rsidRPr="005D0337">
        <w:rPr>
          <w:rFonts w:eastAsia="MS Mincho" w:cs="Times New Roman"/>
          <w:szCs w:val="24"/>
          <w:lang w:eastAsia="en-US"/>
        </w:rPr>
        <w:t>/carers</w:t>
      </w:r>
      <w:r w:rsidRPr="005D0337">
        <w:rPr>
          <w:rFonts w:eastAsia="MS Mincho" w:cs="Times New Roman"/>
          <w:szCs w:val="24"/>
          <w:lang w:eastAsia="en-US"/>
        </w:rPr>
        <w:t xml:space="preserve"> to support individual pupils</w:t>
      </w:r>
    </w:p>
    <w:p w14:paraId="7F6323AE" w14:textId="0C9723E1" w:rsidR="000C409D" w:rsidRPr="005D0337" w:rsidRDefault="00494F67" w:rsidP="00D1098C">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Strategies to support individual pupils based on their identified needs, including</w:t>
      </w:r>
      <w:r w:rsidR="000C409D" w:rsidRPr="005D0337">
        <w:rPr>
          <w:rFonts w:eastAsia="MS Mincho" w:cs="Times New Roman"/>
          <w:szCs w:val="24"/>
          <w:lang w:eastAsia="en-US"/>
        </w:rPr>
        <w:t>:</w:t>
      </w:r>
    </w:p>
    <w:p w14:paraId="2EA1E6F2" w14:textId="5876D62F" w:rsidR="00494F67" w:rsidRPr="005D0337" w:rsidRDefault="000C409D" w:rsidP="007862B0">
      <w:pPr>
        <w:pStyle w:val="4Bulletedcopyblue"/>
        <w:numPr>
          <w:ilvl w:val="1"/>
          <w:numId w:val="39"/>
        </w:numPr>
        <w:spacing w:after="120"/>
        <w:ind w:left="851"/>
        <w:rPr>
          <w:rFonts w:eastAsia="MS Mincho" w:cs="Times New Roman"/>
          <w:szCs w:val="24"/>
          <w:lang w:eastAsia="en-US"/>
        </w:rPr>
      </w:pPr>
      <w:r w:rsidRPr="005D0337">
        <w:rPr>
          <w:rFonts w:eastAsia="MS Mincho" w:cs="Times New Roman"/>
          <w:szCs w:val="24"/>
          <w:lang w:eastAsia="en-US"/>
        </w:rPr>
        <w:t>T</w:t>
      </w:r>
      <w:r w:rsidR="00494F67" w:rsidRPr="005D0337">
        <w:rPr>
          <w:rFonts w:eastAsia="MS Mincho" w:cs="Times New Roman"/>
          <w:szCs w:val="24"/>
          <w:lang w:eastAsia="en-US"/>
        </w:rPr>
        <w:t>he development of behaviour support plan</w:t>
      </w:r>
      <w:r w:rsidR="00F930AD" w:rsidRPr="005D0337">
        <w:rPr>
          <w:rFonts w:eastAsia="MS Mincho" w:cs="Times New Roman"/>
          <w:szCs w:val="24"/>
          <w:lang w:eastAsia="en-US"/>
        </w:rPr>
        <w:t>s</w:t>
      </w:r>
    </w:p>
    <w:p w14:paraId="2AF7DF6B" w14:textId="2432CEED" w:rsidR="00494F67" w:rsidRPr="005D0337" w:rsidRDefault="000C409D" w:rsidP="007862B0">
      <w:pPr>
        <w:pStyle w:val="4Bulletedcopyblue"/>
        <w:numPr>
          <w:ilvl w:val="1"/>
          <w:numId w:val="39"/>
        </w:numPr>
        <w:spacing w:after="120"/>
        <w:ind w:left="851"/>
        <w:rPr>
          <w:rFonts w:eastAsia="MS Mincho" w:cs="Times New Roman"/>
          <w:szCs w:val="24"/>
          <w:lang w:eastAsia="en-US"/>
        </w:rPr>
      </w:pPr>
      <w:r w:rsidRPr="005D0337">
        <w:rPr>
          <w:rFonts w:eastAsia="MS Mincho" w:cs="Times New Roman"/>
          <w:szCs w:val="24"/>
          <w:lang w:eastAsia="en-US"/>
        </w:rPr>
        <w:t>S</w:t>
      </w:r>
      <w:r w:rsidR="00494F67" w:rsidRPr="005D0337">
        <w:rPr>
          <w:rFonts w:eastAsia="MS Mincho" w:cs="Times New Roman"/>
          <w:szCs w:val="24"/>
          <w:lang w:eastAsia="en-US"/>
        </w:rPr>
        <w:t xml:space="preserve">trategies to </w:t>
      </w:r>
      <w:r w:rsidRPr="005D0337">
        <w:rPr>
          <w:rFonts w:eastAsia="MS Mincho" w:cs="Times New Roman"/>
          <w:szCs w:val="24"/>
          <w:lang w:eastAsia="en-US"/>
        </w:rPr>
        <w:t xml:space="preserve">help pupils </w:t>
      </w:r>
      <w:r w:rsidR="00494F67" w:rsidRPr="005D0337">
        <w:rPr>
          <w:rFonts w:eastAsia="MS Mincho" w:cs="Times New Roman"/>
          <w:szCs w:val="24"/>
          <w:lang w:eastAsia="en-US"/>
        </w:rPr>
        <w:t>calm down before their behaviour escalates</w:t>
      </w:r>
    </w:p>
    <w:p w14:paraId="104660A6" w14:textId="3936F0B0" w:rsidR="00023FAE" w:rsidRPr="005D0337" w:rsidRDefault="00023FAE" w:rsidP="007862B0">
      <w:pPr>
        <w:pStyle w:val="4Bulletedcopyblue"/>
        <w:numPr>
          <w:ilvl w:val="1"/>
          <w:numId w:val="39"/>
        </w:numPr>
        <w:spacing w:after="120"/>
        <w:ind w:left="851"/>
        <w:rPr>
          <w:rFonts w:eastAsia="MS Mincho" w:cs="Times New Roman"/>
          <w:szCs w:val="24"/>
          <w:lang w:eastAsia="en-US"/>
        </w:rPr>
      </w:pPr>
      <w:r w:rsidRPr="005D0337">
        <w:rPr>
          <w:rFonts w:eastAsia="MS Mincho" w:cs="Times New Roman"/>
          <w:szCs w:val="24"/>
          <w:lang w:eastAsia="en-US"/>
        </w:rPr>
        <w:t>Making ‘reasonable adjustments’ where a pupil has a disability, to help them participate in school life as fully as possible</w:t>
      </w:r>
    </w:p>
    <w:p w14:paraId="0850A36C" w14:textId="5A1396DE" w:rsidR="0035768F" w:rsidRPr="005D0337" w:rsidRDefault="003656FA" w:rsidP="0035768F">
      <w:pPr>
        <w:pStyle w:val="Subhead2"/>
        <w:rPr>
          <w:rStyle w:val="Strong"/>
          <w:rFonts w:ascii="Times New Roman" w:hAnsi="Times New Roman"/>
          <w:b/>
          <w:bCs w:val="0"/>
          <w:sz w:val="24"/>
        </w:rPr>
      </w:pPr>
      <w:r w:rsidRPr="005D0337">
        <w:rPr>
          <w:rStyle w:val="Strong"/>
          <w:rFonts w:ascii="Times New Roman" w:hAnsi="Times New Roman"/>
          <w:b/>
          <w:bCs w:val="0"/>
          <w:sz w:val="24"/>
        </w:rPr>
        <w:t>8</w:t>
      </w:r>
      <w:r w:rsidR="0035768F" w:rsidRPr="005D0337">
        <w:rPr>
          <w:rStyle w:val="Strong"/>
          <w:rFonts w:ascii="Times New Roman" w:hAnsi="Times New Roman"/>
          <w:b/>
          <w:bCs w:val="0"/>
          <w:sz w:val="24"/>
        </w:rPr>
        <w:t xml:space="preserve">.1 </w:t>
      </w:r>
      <w:r w:rsidR="00FB5D4C" w:rsidRPr="005D0337">
        <w:rPr>
          <w:rStyle w:val="Strong"/>
          <w:rFonts w:ascii="Times New Roman" w:hAnsi="Times New Roman"/>
          <w:b/>
          <w:bCs w:val="0"/>
          <w:sz w:val="24"/>
        </w:rPr>
        <w:t>De-escalation when a situation arises</w:t>
      </w:r>
    </w:p>
    <w:p w14:paraId="75054282" w14:textId="77777777" w:rsidR="00FB5D4C" w:rsidRPr="005D0337" w:rsidRDefault="00FB5D4C" w:rsidP="00FB5D4C">
      <w:pPr>
        <w:pStyle w:val="1bodycopy10pt"/>
      </w:pPr>
    </w:p>
    <w:p w14:paraId="2E8E617F" w14:textId="508A7015" w:rsidR="00FB5D4C" w:rsidRPr="005D0337" w:rsidRDefault="00FB5D4C" w:rsidP="0089482C">
      <w:pPr>
        <w:pStyle w:val="1bodycopy10pt"/>
      </w:pPr>
      <w:r w:rsidRPr="005D0337">
        <w:t xml:space="preserve">When a staff member is faced with a situation where </w:t>
      </w:r>
      <w:r w:rsidR="007745C4" w:rsidRPr="005D0337">
        <w:t>a restrictive intervention</w:t>
      </w:r>
      <w:r w:rsidRPr="005D0337">
        <w:t xml:space="preserve"> may need to be used, they should consider using de-escalation techniques first</w:t>
      </w:r>
      <w:r w:rsidR="0089482C" w:rsidRPr="005D0337">
        <w:t>,</w:t>
      </w:r>
      <w:r w:rsidRPr="005D0337">
        <w:t xml:space="preserve"> wherever possible</w:t>
      </w:r>
      <w:r w:rsidR="00D1098C" w:rsidRPr="005D0337">
        <w:t>. T</w:t>
      </w:r>
      <w:r w:rsidRPr="005D0337">
        <w:t>echniques that could be used in these situations include</w:t>
      </w:r>
      <w:r w:rsidR="002D48EC" w:rsidRPr="005D0337">
        <w:t>:</w:t>
      </w:r>
      <w:r w:rsidR="0089482C" w:rsidRPr="005D0337">
        <w:t xml:space="preserve"> </w:t>
      </w:r>
      <w:r w:rsidR="0089482C" w:rsidRPr="005D0337">
        <w:br/>
      </w:r>
    </w:p>
    <w:p w14:paraId="440D2517" w14:textId="1AECCF9E" w:rsidR="007A026E" w:rsidRPr="005D0337" w:rsidRDefault="007A026E" w:rsidP="00D1098C">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Having open body language and being aware of a pupil’s personal space</w:t>
      </w:r>
    </w:p>
    <w:p w14:paraId="5150939E" w14:textId="666E93D0" w:rsidR="007A026E" w:rsidRPr="005D0337" w:rsidRDefault="007A026E" w:rsidP="00D1098C">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Taking a pupil away from an 'audience' – speaking to them on their own rather than in front of a group of other pupils or staff</w:t>
      </w:r>
    </w:p>
    <w:p w14:paraId="7335F9DC" w14:textId="25E49006" w:rsidR="0038775F" w:rsidRPr="005D0337" w:rsidRDefault="0038775F" w:rsidP="00B64C10">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Using empathy – asking the pupil to help you understand their feelings</w:t>
      </w:r>
    </w:p>
    <w:p w14:paraId="188D6C34" w14:textId="77777777" w:rsidR="00023FAE" w:rsidRPr="005D0337" w:rsidRDefault="00023FAE" w:rsidP="00023FAE">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Distraction techniques </w:t>
      </w:r>
    </w:p>
    <w:p w14:paraId="123F1175" w14:textId="4DE35945" w:rsidR="00023FAE" w:rsidRPr="005D0337" w:rsidRDefault="00023FAE" w:rsidP="00023FAE">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Offering a calm space for the pupil to go to so they can self-regulate</w:t>
      </w:r>
    </w:p>
    <w:p w14:paraId="4C7A8336" w14:textId="15F5D026" w:rsidR="0038775F" w:rsidRPr="005D0337" w:rsidRDefault="0038775F" w:rsidP="00254920">
      <w:pPr>
        <w:pStyle w:val="4Bulletedcopyblue"/>
        <w:numPr>
          <w:ilvl w:val="0"/>
          <w:numId w:val="39"/>
        </w:numPr>
        <w:ind w:left="340" w:hanging="170"/>
        <w:rPr>
          <w:rFonts w:eastAsia="MS Mincho" w:cs="Times New Roman"/>
          <w:szCs w:val="24"/>
          <w:lang w:eastAsia="en-US"/>
        </w:rPr>
      </w:pPr>
      <w:r w:rsidRPr="005D0337">
        <w:rPr>
          <w:rFonts w:eastAsia="MS Mincho" w:cs="Times New Roman"/>
          <w:szCs w:val="24"/>
          <w:lang w:eastAsia="en-US"/>
        </w:rPr>
        <w:t>Verbal warnings – calmly reminding the pupil of the consequences of their behaviour</w:t>
      </w:r>
    </w:p>
    <w:p w14:paraId="29FC6ABE" w14:textId="77777777" w:rsidR="00B64C10" w:rsidRPr="005D0337" w:rsidRDefault="00B64C10" w:rsidP="00254920">
      <w:pPr>
        <w:pStyle w:val="4Bulletedcopyblue"/>
        <w:ind w:left="340"/>
        <w:rPr>
          <w:rFonts w:eastAsia="MS Mincho" w:cs="Times New Roman"/>
          <w:szCs w:val="24"/>
          <w:lang w:eastAsia="en-US"/>
        </w:rPr>
      </w:pPr>
    </w:p>
    <w:p w14:paraId="502FA70E" w14:textId="2C79CF6B" w:rsidR="003E0C42" w:rsidRPr="005D0337" w:rsidRDefault="003656FA" w:rsidP="00254920">
      <w:pPr>
        <w:pStyle w:val="Heading1"/>
        <w:spacing w:before="0"/>
        <w:rPr>
          <w:rStyle w:val="Strong"/>
          <w:rFonts w:ascii="Times New Roman" w:eastAsia="Arial" w:hAnsi="Times New Roman" w:cs="Times New Roman"/>
          <w:b/>
          <w:bCs w:val="0"/>
          <w:sz w:val="24"/>
          <w:szCs w:val="24"/>
        </w:rPr>
      </w:pPr>
      <w:bookmarkStart w:id="15" w:name="_Toc141168163"/>
      <w:bookmarkStart w:id="16" w:name="_Toc224136252"/>
      <w:r w:rsidRPr="005D0337">
        <w:rPr>
          <w:rFonts w:eastAsia="Arial" w:cs="Times New Roman"/>
          <w:sz w:val="24"/>
          <w:szCs w:val="24"/>
        </w:rPr>
        <w:t>9</w:t>
      </w:r>
      <w:r w:rsidR="00A944C3" w:rsidRPr="005D0337">
        <w:rPr>
          <w:rFonts w:eastAsia="Arial" w:cs="Times New Roman"/>
          <w:sz w:val="24"/>
          <w:szCs w:val="24"/>
        </w:rPr>
        <w:t xml:space="preserve">. </w:t>
      </w:r>
      <w:bookmarkEnd w:id="15"/>
      <w:r w:rsidR="003207D3" w:rsidRPr="005D0337">
        <w:rPr>
          <w:rFonts w:eastAsia="Arial" w:cs="Times New Roman"/>
          <w:sz w:val="24"/>
          <w:szCs w:val="24"/>
        </w:rPr>
        <w:t>Deciding</w:t>
      </w:r>
      <w:r w:rsidR="005B208A" w:rsidRPr="005D0337">
        <w:rPr>
          <w:rFonts w:eastAsia="Arial" w:cs="Times New Roman"/>
          <w:sz w:val="24"/>
          <w:szCs w:val="24"/>
        </w:rPr>
        <w:t xml:space="preserve"> when </w:t>
      </w:r>
      <w:r w:rsidR="003207D3" w:rsidRPr="005D0337">
        <w:rPr>
          <w:rFonts w:eastAsia="Arial" w:cs="Times New Roman"/>
          <w:sz w:val="24"/>
          <w:szCs w:val="24"/>
        </w:rPr>
        <w:t xml:space="preserve">the </w:t>
      </w:r>
      <w:r w:rsidR="005B208A" w:rsidRPr="005D0337">
        <w:rPr>
          <w:rFonts w:eastAsia="Arial" w:cs="Times New Roman"/>
          <w:sz w:val="24"/>
          <w:szCs w:val="24"/>
        </w:rPr>
        <w:t>use of restrictive interventions is appropriate</w:t>
      </w:r>
      <w:bookmarkEnd w:id="16"/>
    </w:p>
    <w:p w14:paraId="3D9F4466" w14:textId="378D2389" w:rsidR="007718E1" w:rsidRPr="005D0337" w:rsidRDefault="003656FA" w:rsidP="007718E1">
      <w:pPr>
        <w:pStyle w:val="Subhead2"/>
        <w:rPr>
          <w:rStyle w:val="Strong"/>
          <w:rFonts w:ascii="Times New Roman" w:hAnsi="Times New Roman"/>
          <w:b/>
          <w:bCs w:val="0"/>
          <w:sz w:val="24"/>
        </w:rPr>
      </w:pPr>
      <w:r w:rsidRPr="005D0337">
        <w:rPr>
          <w:rStyle w:val="Strong"/>
          <w:rFonts w:ascii="Times New Roman" w:hAnsi="Times New Roman"/>
          <w:b/>
          <w:bCs w:val="0"/>
          <w:sz w:val="24"/>
        </w:rPr>
        <w:t>9</w:t>
      </w:r>
      <w:r w:rsidR="007718E1" w:rsidRPr="005D0337">
        <w:rPr>
          <w:rStyle w:val="Strong"/>
          <w:rFonts w:ascii="Times New Roman" w:hAnsi="Times New Roman"/>
          <w:b/>
          <w:bCs w:val="0"/>
          <w:sz w:val="24"/>
        </w:rPr>
        <w:t>.</w:t>
      </w:r>
      <w:r w:rsidR="00494F67" w:rsidRPr="005D0337">
        <w:rPr>
          <w:rStyle w:val="Strong"/>
          <w:rFonts w:ascii="Times New Roman" w:hAnsi="Times New Roman"/>
          <w:b/>
          <w:bCs w:val="0"/>
          <w:sz w:val="24"/>
        </w:rPr>
        <w:t>1</w:t>
      </w:r>
      <w:r w:rsidR="007718E1" w:rsidRPr="005D0337">
        <w:rPr>
          <w:rStyle w:val="Strong"/>
          <w:rFonts w:ascii="Times New Roman" w:hAnsi="Times New Roman"/>
          <w:b/>
          <w:bCs w:val="0"/>
          <w:sz w:val="24"/>
        </w:rPr>
        <w:t xml:space="preserve"> Necessity and </w:t>
      </w:r>
      <w:r w:rsidR="0089482C" w:rsidRPr="005D0337">
        <w:rPr>
          <w:rStyle w:val="Strong"/>
          <w:rFonts w:ascii="Times New Roman" w:hAnsi="Times New Roman"/>
          <w:b/>
          <w:bCs w:val="0"/>
          <w:sz w:val="24"/>
        </w:rPr>
        <w:t>p</w:t>
      </w:r>
      <w:r w:rsidR="007718E1" w:rsidRPr="005D0337">
        <w:rPr>
          <w:rStyle w:val="Strong"/>
          <w:rFonts w:ascii="Times New Roman" w:hAnsi="Times New Roman"/>
          <w:b/>
          <w:bCs w:val="0"/>
          <w:sz w:val="24"/>
        </w:rPr>
        <w:t>roportionality</w:t>
      </w:r>
      <w:r w:rsidR="00CC511E" w:rsidRPr="005D0337">
        <w:rPr>
          <w:rStyle w:val="Strong"/>
          <w:rFonts w:ascii="Times New Roman" w:hAnsi="Times New Roman"/>
          <w:b/>
          <w:bCs w:val="0"/>
          <w:sz w:val="24"/>
        </w:rPr>
        <w:br/>
      </w:r>
    </w:p>
    <w:p w14:paraId="45E1DD2E" w14:textId="58601F8D" w:rsidR="00C61B9F" w:rsidRPr="005D0337" w:rsidRDefault="007718E1" w:rsidP="007718E1">
      <w:pPr>
        <w:pStyle w:val="NormalWeb"/>
        <w:spacing w:before="0" w:beforeAutospacing="0" w:after="240" w:afterAutospacing="0"/>
        <w:rPr>
          <w:color w:val="1B1C1D"/>
        </w:rPr>
      </w:pPr>
      <w:r w:rsidRPr="005D0337">
        <w:rPr>
          <w:color w:val="1B1C1D"/>
        </w:rPr>
        <w:t xml:space="preserve">The </w:t>
      </w:r>
      <w:r w:rsidR="000974D3" w:rsidRPr="005D0337">
        <w:rPr>
          <w:color w:val="1B1C1D"/>
        </w:rPr>
        <w:t xml:space="preserve">decision </w:t>
      </w:r>
      <w:r w:rsidR="003F165F" w:rsidRPr="005D0337">
        <w:rPr>
          <w:color w:val="1B1C1D"/>
        </w:rPr>
        <w:t xml:space="preserve">on </w:t>
      </w:r>
      <w:r w:rsidR="000974D3" w:rsidRPr="005D0337">
        <w:rPr>
          <w:color w:val="1B1C1D"/>
        </w:rPr>
        <w:t xml:space="preserve">whether to </w:t>
      </w:r>
      <w:r w:rsidRPr="005D0337">
        <w:rPr>
          <w:color w:val="1B1C1D"/>
        </w:rPr>
        <w:t xml:space="preserve">use </w:t>
      </w:r>
      <w:r w:rsidR="005B208A" w:rsidRPr="005D0337">
        <w:rPr>
          <w:color w:val="1B1C1D"/>
        </w:rPr>
        <w:t>restrictive interventions</w:t>
      </w:r>
      <w:r w:rsidR="0089482C" w:rsidRPr="005D0337">
        <w:rPr>
          <w:color w:val="1B1C1D"/>
        </w:rPr>
        <w:t xml:space="preserve"> is down to the professional judgment of the staff member and will always </w:t>
      </w:r>
      <w:r w:rsidR="000974D3" w:rsidRPr="005D0337">
        <w:rPr>
          <w:color w:val="1B1C1D"/>
        </w:rPr>
        <w:t>depend on</w:t>
      </w:r>
      <w:r w:rsidR="003F165F" w:rsidRPr="005D0337">
        <w:rPr>
          <w:color w:val="1B1C1D"/>
        </w:rPr>
        <w:t xml:space="preserve"> the</w:t>
      </w:r>
      <w:r w:rsidR="000974D3" w:rsidRPr="005D0337">
        <w:rPr>
          <w:color w:val="1B1C1D"/>
        </w:rPr>
        <w:t xml:space="preserve"> individual circumstances of each situation</w:t>
      </w:r>
      <w:r w:rsidRPr="005D0337">
        <w:rPr>
          <w:color w:val="1B1C1D"/>
        </w:rPr>
        <w:t>.</w:t>
      </w:r>
      <w:r w:rsidRPr="005D0337">
        <w:rPr>
          <w:color w:val="575B5F"/>
          <w:vertAlign w:val="superscript"/>
        </w:rPr>
        <w:t xml:space="preserve"> </w:t>
      </w:r>
      <w:r w:rsidR="0089482C" w:rsidRPr="005D0337">
        <w:rPr>
          <w:color w:val="575B5F"/>
          <w:vertAlign w:val="superscript"/>
        </w:rPr>
        <w:br/>
      </w:r>
      <w:r w:rsidR="0089482C" w:rsidRPr="005D0337">
        <w:rPr>
          <w:color w:val="575B5F"/>
          <w:vertAlign w:val="superscript"/>
        </w:rPr>
        <w:br/>
      </w:r>
      <w:r w:rsidRPr="005D0337">
        <w:rPr>
          <w:color w:val="1B1C1D"/>
        </w:rPr>
        <w:t xml:space="preserve">Staff </w:t>
      </w:r>
      <w:r w:rsidR="003D5538" w:rsidRPr="005D0337">
        <w:rPr>
          <w:color w:val="1B1C1D"/>
        </w:rPr>
        <w:t>should</w:t>
      </w:r>
      <w:r w:rsidR="000974D3" w:rsidRPr="005D0337">
        <w:rPr>
          <w:color w:val="1B1C1D"/>
        </w:rPr>
        <w:t xml:space="preserve"> </w:t>
      </w:r>
      <w:r w:rsidRPr="005D0337">
        <w:rPr>
          <w:color w:val="1B1C1D"/>
        </w:rPr>
        <w:t xml:space="preserve">always consider whether there are other ways to manage the situation, such as </w:t>
      </w:r>
      <w:r w:rsidR="0089482C" w:rsidRPr="005D0337">
        <w:rPr>
          <w:color w:val="1B1C1D"/>
        </w:rPr>
        <w:t>the</w:t>
      </w:r>
      <w:r w:rsidRPr="005D0337">
        <w:rPr>
          <w:color w:val="1B1C1D"/>
        </w:rPr>
        <w:t xml:space="preserve"> de-escalation</w:t>
      </w:r>
      <w:r w:rsidR="0089482C" w:rsidRPr="005D0337">
        <w:rPr>
          <w:color w:val="1B1C1D"/>
        </w:rPr>
        <w:t xml:space="preserve"> techniques </w:t>
      </w:r>
      <w:r w:rsidR="003F165F" w:rsidRPr="005D0337">
        <w:rPr>
          <w:color w:val="1B1C1D"/>
        </w:rPr>
        <w:t xml:space="preserve">outlined </w:t>
      </w:r>
      <w:r w:rsidR="0089482C" w:rsidRPr="005D0337">
        <w:rPr>
          <w:color w:val="1B1C1D"/>
        </w:rPr>
        <w:t xml:space="preserve">in section </w:t>
      </w:r>
      <w:r w:rsidR="005B208A" w:rsidRPr="005D0337">
        <w:rPr>
          <w:color w:val="1B1C1D"/>
        </w:rPr>
        <w:t>8</w:t>
      </w:r>
      <w:r w:rsidR="003F165F" w:rsidRPr="005D0337">
        <w:rPr>
          <w:color w:val="1B1C1D"/>
        </w:rPr>
        <w:t>.1</w:t>
      </w:r>
      <w:r w:rsidR="0089482C" w:rsidRPr="005D0337">
        <w:rPr>
          <w:color w:val="1B1C1D"/>
        </w:rPr>
        <w:t xml:space="preserve"> of this policy</w:t>
      </w:r>
      <w:r w:rsidR="000B74CC" w:rsidRPr="005D0337">
        <w:rPr>
          <w:color w:val="1B1C1D"/>
        </w:rPr>
        <w:t xml:space="preserve"> and/</w:t>
      </w:r>
      <w:r w:rsidRPr="005D0337">
        <w:rPr>
          <w:color w:val="1B1C1D"/>
        </w:rPr>
        <w:t xml:space="preserve">or seeking assistance from </w:t>
      </w:r>
      <w:r w:rsidR="000B74CC" w:rsidRPr="005D0337">
        <w:rPr>
          <w:color w:val="1B1C1D"/>
        </w:rPr>
        <w:t>a</w:t>
      </w:r>
      <w:r w:rsidRPr="005D0337">
        <w:rPr>
          <w:color w:val="1B1C1D"/>
        </w:rPr>
        <w:t xml:space="preserve"> colleague.</w:t>
      </w:r>
      <w:r w:rsidR="005B208A" w:rsidRPr="005D0337">
        <w:rPr>
          <w:color w:val="1B1C1D"/>
        </w:rPr>
        <w:t xml:space="preserve"> However, there may be times when staff have no other choice but to use restrictive interventions, </w:t>
      </w:r>
      <w:r w:rsidR="002E7FF3" w:rsidRPr="005D0337">
        <w:rPr>
          <w:color w:val="1B1C1D"/>
        </w:rPr>
        <w:t>to reduce the risk of harm to</w:t>
      </w:r>
      <w:r w:rsidR="005B208A" w:rsidRPr="005D0337">
        <w:rPr>
          <w:color w:val="1B1C1D"/>
        </w:rPr>
        <w:t xml:space="preserve"> the pupil and/or others.</w:t>
      </w:r>
    </w:p>
    <w:p w14:paraId="6EE2686A" w14:textId="7A59AEA9" w:rsidR="002D48EC" w:rsidRPr="005D0337" w:rsidRDefault="000D6BA0" w:rsidP="002D48EC">
      <w:pPr>
        <w:pStyle w:val="NormalWeb"/>
        <w:spacing w:before="0" w:beforeAutospacing="0" w:after="240" w:afterAutospacing="0"/>
        <w:rPr>
          <w:color w:val="1B1C1D"/>
        </w:rPr>
      </w:pPr>
      <w:r w:rsidRPr="005D0337">
        <w:rPr>
          <w:color w:val="1B1C1D"/>
        </w:rPr>
        <w:t xml:space="preserve">When assessing whether </w:t>
      </w:r>
      <w:r w:rsidR="003F165F" w:rsidRPr="005D0337">
        <w:rPr>
          <w:color w:val="1B1C1D"/>
        </w:rPr>
        <w:t xml:space="preserve">a </w:t>
      </w:r>
      <w:r w:rsidR="003F165F" w:rsidRPr="005D0337">
        <w:t>restrictive intervention</w:t>
      </w:r>
      <w:r w:rsidRPr="005D0337">
        <w:rPr>
          <w:color w:val="1B1C1D"/>
        </w:rPr>
        <w:t xml:space="preserve"> is required</w:t>
      </w:r>
      <w:r w:rsidR="00E4546F" w:rsidRPr="005D0337">
        <w:rPr>
          <w:color w:val="1B1C1D"/>
        </w:rPr>
        <w:t xml:space="preserve">, staff should </w:t>
      </w:r>
      <w:r w:rsidR="002E7FF3" w:rsidRPr="005D0337">
        <w:rPr>
          <w:color w:val="1B1C1D"/>
        </w:rPr>
        <w:t xml:space="preserve">always </w:t>
      </w:r>
      <w:r w:rsidR="00E4546F" w:rsidRPr="005D0337">
        <w:rPr>
          <w:color w:val="1B1C1D"/>
        </w:rPr>
        <w:t xml:space="preserve">consider: </w:t>
      </w:r>
    </w:p>
    <w:p w14:paraId="63B5A723" w14:textId="77777777" w:rsidR="005B208A" w:rsidRPr="005D0337" w:rsidRDefault="005B208A" w:rsidP="00A16141">
      <w:pPr>
        <w:pStyle w:val="4Bulletedcopyblue"/>
        <w:numPr>
          <w:ilvl w:val="0"/>
          <w:numId w:val="39"/>
        </w:numPr>
        <w:spacing w:after="120"/>
        <w:ind w:left="567"/>
        <w:rPr>
          <w:rFonts w:eastAsia="MS Mincho" w:cs="Times New Roman"/>
          <w:b/>
          <w:bCs/>
          <w:szCs w:val="24"/>
          <w:lang w:eastAsia="en-US"/>
        </w:rPr>
      </w:pPr>
      <w:r w:rsidRPr="005D0337">
        <w:rPr>
          <w:rFonts w:eastAsia="MS Mincho" w:cs="Times New Roman"/>
          <w:b/>
          <w:bCs/>
          <w:szCs w:val="24"/>
          <w:lang w:eastAsia="en-US"/>
        </w:rPr>
        <w:t>Is it necessary?</w:t>
      </w:r>
    </w:p>
    <w:p w14:paraId="6F14DD3A" w14:textId="0E929AEC" w:rsidR="005B208A" w:rsidRPr="005D0337" w:rsidRDefault="005B208A" w:rsidP="00A16141">
      <w:pPr>
        <w:pStyle w:val="4Bulletedcopyblue"/>
        <w:numPr>
          <w:ilvl w:val="1"/>
          <w:numId w:val="39"/>
        </w:numPr>
        <w:spacing w:after="120"/>
        <w:ind w:left="1134" w:hanging="338"/>
        <w:rPr>
          <w:rFonts w:eastAsia="MS Mincho" w:cs="Times New Roman"/>
          <w:szCs w:val="24"/>
          <w:lang w:eastAsia="en-US"/>
        </w:rPr>
      </w:pPr>
      <w:r w:rsidRPr="005D0337">
        <w:rPr>
          <w:rFonts w:eastAsia="MS Mincho" w:cs="Times New Roman"/>
          <w:szCs w:val="24"/>
          <w:lang w:eastAsia="en-US"/>
        </w:rPr>
        <w:t xml:space="preserve">Are there other more effective, less restrictive ways to manage </w:t>
      </w:r>
      <w:r w:rsidR="003F165F" w:rsidRPr="005D0337">
        <w:rPr>
          <w:rFonts w:eastAsia="MS Mincho" w:cs="Times New Roman"/>
          <w:szCs w:val="24"/>
          <w:lang w:eastAsia="en-US"/>
        </w:rPr>
        <w:t>the</w:t>
      </w:r>
      <w:r w:rsidRPr="005D0337">
        <w:rPr>
          <w:rFonts w:eastAsia="MS Mincho" w:cs="Times New Roman"/>
          <w:szCs w:val="24"/>
          <w:lang w:eastAsia="en-US"/>
        </w:rPr>
        <w:t xml:space="preserve"> situation?</w:t>
      </w:r>
    </w:p>
    <w:p w14:paraId="28411FCF" w14:textId="64BB30DB" w:rsidR="005B208A" w:rsidRPr="005D0337" w:rsidRDefault="005B208A" w:rsidP="00A16141">
      <w:pPr>
        <w:pStyle w:val="4Bulletedcopyblue"/>
        <w:numPr>
          <w:ilvl w:val="1"/>
          <w:numId w:val="39"/>
        </w:numPr>
        <w:spacing w:after="120"/>
        <w:ind w:left="1134" w:hanging="338"/>
        <w:rPr>
          <w:rFonts w:eastAsia="MS Mincho" w:cs="Times New Roman"/>
          <w:szCs w:val="24"/>
          <w:lang w:eastAsia="en-US"/>
        </w:rPr>
      </w:pPr>
      <w:r w:rsidRPr="005D0337">
        <w:rPr>
          <w:rFonts w:eastAsia="MS Mincho" w:cs="Times New Roman"/>
          <w:szCs w:val="24"/>
          <w:lang w:eastAsia="en-US"/>
        </w:rPr>
        <w:t>Is a restrictive intervention likely to successfully reduce the risks, or could its use escalate the situation further or cause more harm than the behaviour itself?</w:t>
      </w:r>
    </w:p>
    <w:p w14:paraId="414541C3" w14:textId="77777777" w:rsidR="005B208A" w:rsidRPr="005D0337" w:rsidRDefault="005B208A" w:rsidP="00A16141">
      <w:pPr>
        <w:pStyle w:val="4Bulletedcopyblue"/>
        <w:numPr>
          <w:ilvl w:val="0"/>
          <w:numId w:val="39"/>
        </w:numPr>
        <w:spacing w:after="120"/>
        <w:ind w:left="567"/>
        <w:rPr>
          <w:rFonts w:eastAsia="MS Mincho" w:cs="Times New Roman"/>
          <w:b/>
          <w:bCs/>
          <w:szCs w:val="24"/>
          <w:lang w:eastAsia="en-US"/>
        </w:rPr>
      </w:pPr>
      <w:r w:rsidRPr="005D0337">
        <w:rPr>
          <w:rFonts w:eastAsia="MS Mincho" w:cs="Times New Roman"/>
          <w:b/>
          <w:bCs/>
          <w:szCs w:val="24"/>
          <w:lang w:eastAsia="en-US"/>
        </w:rPr>
        <w:t xml:space="preserve">Is it proportionate? </w:t>
      </w:r>
    </w:p>
    <w:p w14:paraId="23010FE3" w14:textId="5E6E1B91" w:rsidR="002E7FF3" w:rsidRPr="005D0337" w:rsidRDefault="005B208A" w:rsidP="00A16141">
      <w:pPr>
        <w:pStyle w:val="4Bulletedcopyblue"/>
        <w:numPr>
          <w:ilvl w:val="1"/>
          <w:numId w:val="39"/>
        </w:numPr>
        <w:spacing w:after="120"/>
        <w:ind w:left="1134"/>
        <w:rPr>
          <w:rFonts w:eastAsia="MS Mincho" w:cs="Times New Roman"/>
          <w:b/>
          <w:bCs/>
          <w:szCs w:val="24"/>
          <w:lang w:eastAsia="en-US"/>
        </w:rPr>
      </w:pPr>
      <w:r w:rsidRPr="005D0337">
        <w:rPr>
          <w:rFonts w:eastAsia="MS Mincho" w:cs="Times New Roman"/>
          <w:szCs w:val="24"/>
          <w:lang w:eastAsia="en-US"/>
        </w:rPr>
        <w:t xml:space="preserve">Staff should use the </w:t>
      </w:r>
      <w:r w:rsidRPr="005D0337">
        <w:rPr>
          <w:rFonts w:eastAsia="MS Mincho" w:cs="Times New Roman"/>
          <w:b/>
          <w:bCs/>
          <w:szCs w:val="24"/>
          <w:lang w:eastAsia="en-US"/>
        </w:rPr>
        <w:t>least</w:t>
      </w:r>
      <w:r w:rsidRPr="005D0337">
        <w:rPr>
          <w:rFonts w:eastAsia="MS Mincho" w:cs="Times New Roman"/>
          <w:szCs w:val="24"/>
          <w:lang w:eastAsia="en-US"/>
        </w:rPr>
        <w:t xml:space="preserve"> </w:t>
      </w:r>
      <w:r w:rsidR="003F165F" w:rsidRPr="005D0337">
        <w:rPr>
          <w:rFonts w:eastAsia="MS Mincho" w:cs="Times New Roman"/>
          <w:szCs w:val="24"/>
          <w:lang w:eastAsia="en-US"/>
        </w:rPr>
        <w:t xml:space="preserve">amount of force or the </w:t>
      </w:r>
      <w:r w:rsidR="003F165F" w:rsidRPr="005D0337">
        <w:rPr>
          <w:rFonts w:eastAsia="MS Mincho" w:cs="Times New Roman"/>
          <w:b/>
          <w:bCs/>
          <w:szCs w:val="24"/>
          <w:lang w:eastAsia="en-US"/>
        </w:rPr>
        <w:t>least</w:t>
      </w:r>
      <w:r w:rsidR="003F165F" w:rsidRPr="005D0337">
        <w:rPr>
          <w:rFonts w:eastAsia="MS Mincho" w:cs="Times New Roman"/>
          <w:szCs w:val="24"/>
          <w:lang w:eastAsia="en-US"/>
        </w:rPr>
        <w:t xml:space="preserve"> </w:t>
      </w:r>
      <w:r w:rsidRPr="005D0337">
        <w:rPr>
          <w:rFonts w:eastAsia="MS Mincho" w:cs="Times New Roman"/>
          <w:szCs w:val="24"/>
          <w:lang w:eastAsia="en-US"/>
        </w:rPr>
        <w:t xml:space="preserve">restrictive intervention for the </w:t>
      </w:r>
      <w:r w:rsidRPr="005D0337">
        <w:rPr>
          <w:rFonts w:eastAsia="MS Mincho" w:cs="Times New Roman"/>
          <w:b/>
          <w:bCs/>
          <w:szCs w:val="24"/>
          <w:lang w:eastAsia="en-US"/>
        </w:rPr>
        <w:t>least</w:t>
      </w:r>
      <w:r w:rsidRPr="005D0337">
        <w:rPr>
          <w:rFonts w:eastAsia="MS Mincho" w:cs="Times New Roman"/>
          <w:szCs w:val="24"/>
          <w:lang w:eastAsia="en-US"/>
        </w:rPr>
        <w:t xml:space="preserve"> amount of time</w:t>
      </w:r>
      <w:r w:rsidR="002E7FF3" w:rsidRPr="005D0337">
        <w:rPr>
          <w:rFonts w:eastAsia="MS Mincho" w:cs="Times New Roman"/>
          <w:szCs w:val="24"/>
          <w:lang w:eastAsia="en-US"/>
        </w:rPr>
        <w:t xml:space="preserve"> </w:t>
      </w:r>
      <w:r w:rsidR="003F165F" w:rsidRPr="005D0337">
        <w:rPr>
          <w:rFonts w:eastAsia="MS Mincho" w:cs="Times New Roman"/>
          <w:szCs w:val="24"/>
          <w:lang w:eastAsia="en-US"/>
        </w:rPr>
        <w:t xml:space="preserve">required </w:t>
      </w:r>
      <w:r w:rsidR="002E7FF3" w:rsidRPr="005D0337">
        <w:rPr>
          <w:rFonts w:eastAsia="MS Mincho" w:cs="Times New Roman"/>
          <w:szCs w:val="24"/>
          <w:lang w:eastAsia="en-US"/>
        </w:rPr>
        <w:t>to reduce the risks</w:t>
      </w:r>
    </w:p>
    <w:p w14:paraId="7B81C5F4" w14:textId="3CC72658" w:rsidR="002E7FF3" w:rsidRPr="005D0337" w:rsidRDefault="002E7FF3" w:rsidP="00A16141">
      <w:pPr>
        <w:pStyle w:val="4Bulletedcopyblue"/>
        <w:numPr>
          <w:ilvl w:val="1"/>
          <w:numId w:val="39"/>
        </w:numPr>
        <w:spacing w:after="120"/>
        <w:ind w:left="1134"/>
        <w:rPr>
          <w:rFonts w:eastAsia="MS Mincho" w:cs="Times New Roman"/>
          <w:szCs w:val="24"/>
          <w:lang w:eastAsia="en-US"/>
        </w:rPr>
      </w:pPr>
      <w:r w:rsidRPr="005D0337">
        <w:rPr>
          <w:rFonts w:eastAsia="MS Mincho" w:cs="Times New Roman"/>
          <w:szCs w:val="24"/>
          <w:lang w:eastAsia="en-US"/>
        </w:rPr>
        <w:lastRenderedPageBreak/>
        <w:t>If the intervention itself is escalating the situation, staff should reconsider their approach and attempt an alternative strategy</w:t>
      </w:r>
    </w:p>
    <w:p w14:paraId="75B08926" w14:textId="3676F1B3" w:rsidR="007718E1" w:rsidRPr="005D0337" w:rsidRDefault="002E7FF3" w:rsidP="008E658C">
      <w:pPr>
        <w:pStyle w:val="4Bulletedcopyblue"/>
        <w:numPr>
          <w:ilvl w:val="1"/>
          <w:numId w:val="39"/>
        </w:numPr>
        <w:spacing w:after="120"/>
        <w:ind w:left="1134"/>
        <w:rPr>
          <w:rFonts w:eastAsia="MS Mincho" w:cs="Times New Roman"/>
          <w:b/>
          <w:bCs/>
          <w:szCs w:val="24"/>
          <w:lang w:eastAsia="en-US"/>
        </w:rPr>
      </w:pPr>
      <w:r w:rsidRPr="005D0337">
        <w:rPr>
          <w:rFonts w:eastAsia="MS Mincho" w:cs="Times New Roman"/>
          <w:szCs w:val="24"/>
          <w:lang w:eastAsia="en-US"/>
        </w:rPr>
        <w:t>Staff should</w:t>
      </w:r>
      <w:r w:rsidR="005B208A" w:rsidRPr="005D0337">
        <w:rPr>
          <w:rFonts w:eastAsia="MS Mincho" w:cs="Times New Roman"/>
          <w:szCs w:val="24"/>
          <w:lang w:eastAsia="en-US"/>
        </w:rPr>
        <w:t xml:space="preserve"> consider the individual circumstances of the pupil</w:t>
      </w:r>
      <w:r w:rsidR="003F165F" w:rsidRPr="005D0337">
        <w:rPr>
          <w:rFonts w:eastAsia="MS Mincho" w:cs="Times New Roman"/>
          <w:szCs w:val="24"/>
          <w:lang w:eastAsia="en-US"/>
        </w:rPr>
        <w:t>,</w:t>
      </w:r>
      <w:r w:rsidR="005B208A" w:rsidRPr="005D0337">
        <w:rPr>
          <w:rFonts w:eastAsia="MS Mincho" w:cs="Times New Roman"/>
          <w:szCs w:val="24"/>
          <w:lang w:eastAsia="en-US"/>
        </w:rPr>
        <w:t xml:space="preserve"> such as their age, size and any medical conditions</w:t>
      </w:r>
      <w:r w:rsidRPr="005D0337">
        <w:rPr>
          <w:rFonts w:eastAsia="MS Mincho" w:cs="Times New Roman"/>
          <w:szCs w:val="24"/>
          <w:lang w:eastAsia="en-US"/>
        </w:rPr>
        <w:t>, SEND or other vulnerabilities</w:t>
      </w:r>
    </w:p>
    <w:p w14:paraId="7A494C42" w14:textId="58380B82" w:rsidR="000974D3" w:rsidRPr="005D0337" w:rsidRDefault="003656FA" w:rsidP="000974D3">
      <w:pPr>
        <w:pStyle w:val="Subhead2"/>
        <w:rPr>
          <w:rStyle w:val="Strong"/>
          <w:rFonts w:ascii="Times New Roman" w:hAnsi="Times New Roman"/>
          <w:b/>
          <w:bCs w:val="0"/>
          <w:sz w:val="24"/>
        </w:rPr>
      </w:pPr>
      <w:r w:rsidRPr="005D0337">
        <w:rPr>
          <w:rStyle w:val="Strong"/>
          <w:rFonts w:ascii="Times New Roman" w:hAnsi="Times New Roman"/>
          <w:b/>
          <w:bCs w:val="0"/>
          <w:sz w:val="24"/>
        </w:rPr>
        <w:t>9</w:t>
      </w:r>
      <w:r w:rsidR="00494F67" w:rsidRPr="005D0337">
        <w:rPr>
          <w:rStyle w:val="Strong"/>
          <w:rFonts w:ascii="Times New Roman" w:hAnsi="Times New Roman"/>
          <w:b/>
          <w:bCs w:val="0"/>
          <w:sz w:val="24"/>
        </w:rPr>
        <w:t>.2</w:t>
      </w:r>
      <w:r w:rsidR="000974D3" w:rsidRPr="005D0337">
        <w:rPr>
          <w:rStyle w:val="Strong"/>
          <w:rFonts w:ascii="Times New Roman" w:hAnsi="Times New Roman"/>
          <w:b/>
          <w:bCs w:val="0"/>
          <w:sz w:val="24"/>
        </w:rPr>
        <w:t xml:space="preserve"> Pupil </w:t>
      </w:r>
      <w:r w:rsidR="003D6B22" w:rsidRPr="005D0337">
        <w:rPr>
          <w:rStyle w:val="Strong"/>
          <w:rFonts w:ascii="Times New Roman" w:hAnsi="Times New Roman"/>
          <w:b/>
          <w:bCs w:val="0"/>
          <w:sz w:val="24"/>
        </w:rPr>
        <w:t xml:space="preserve">and staff </w:t>
      </w:r>
      <w:r w:rsidR="000974D3" w:rsidRPr="005D0337">
        <w:rPr>
          <w:rStyle w:val="Strong"/>
          <w:rFonts w:ascii="Times New Roman" w:hAnsi="Times New Roman"/>
          <w:b/>
          <w:bCs w:val="0"/>
          <w:sz w:val="24"/>
        </w:rPr>
        <w:t>welfare</w:t>
      </w:r>
    </w:p>
    <w:p w14:paraId="4E2B2A21" w14:textId="77777777" w:rsidR="004B311F" w:rsidRPr="005D0337" w:rsidRDefault="004B311F" w:rsidP="004B311F">
      <w:pPr>
        <w:pStyle w:val="1bodycopy10pt"/>
      </w:pPr>
    </w:p>
    <w:p w14:paraId="70FF3571" w14:textId="17AB9781" w:rsidR="00DF710B" w:rsidRPr="005D0337" w:rsidRDefault="00DF710B" w:rsidP="007718E1">
      <w:pPr>
        <w:pStyle w:val="6Abstract"/>
        <w:rPr>
          <w:rFonts w:ascii="Times New Roman" w:eastAsia="Times New Roman" w:hAnsi="Times New Roman"/>
          <w:b/>
          <w:bCs/>
          <w:color w:val="1B1C1D"/>
          <w:sz w:val="24"/>
          <w:szCs w:val="24"/>
          <w:lang w:val="en-GB" w:eastAsia="en-GB"/>
        </w:rPr>
      </w:pPr>
      <w:r w:rsidRPr="005D0337">
        <w:rPr>
          <w:rFonts w:ascii="Times New Roman" w:eastAsia="Times New Roman" w:hAnsi="Times New Roman"/>
          <w:b/>
          <w:bCs/>
          <w:color w:val="1B1C1D"/>
          <w:sz w:val="24"/>
          <w:szCs w:val="24"/>
          <w:lang w:val="en-GB" w:eastAsia="en-GB"/>
        </w:rPr>
        <w:t>Pupil welfare</w:t>
      </w:r>
    </w:p>
    <w:p w14:paraId="0822432F" w14:textId="20F26D18" w:rsidR="00CF1AB8" w:rsidRPr="005D0337" w:rsidRDefault="007718E1" w:rsidP="002E7FF3">
      <w:pPr>
        <w:pStyle w:val="6Abstract"/>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 xml:space="preserve">The </w:t>
      </w:r>
      <w:r w:rsidR="000974D3" w:rsidRPr="005D0337">
        <w:rPr>
          <w:rFonts w:ascii="Times New Roman" w:eastAsia="Times New Roman" w:hAnsi="Times New Roman"/>
          <w:sz w:val="24"/>
          <w:szCs w:val="24"/>
          <w:lang w:val="en-GB" w:eastAsia="en-GB"/>
        </w:rPr>
        <w:t>most important</w:t>
      </w:r>
      <w:r w:rsidRPr="005D0337">
        <w:rPr>
          <w:rFonts w:ascii="Times New Roman" w:eastAsia="Times New Roman" w:hAnsi="Times New Roman"/>
          <w:sz w:val="24"/>
          <w:szCs w:val="24"/>
          <w:lang w:val="en-GB" w:eastAsia="en-GB"/>
        </w:rPr>
        <w:t xml:space="preserve"> </w:t>
      </w:r>
      <w:r w:rsidR="000974D3" w:rsidRPr="005D0337">
        <w:rPr>
          <w:rFonts w:ascii="Times New Roman" w:eastAsia="Times New Roman" w:hAnsi="Times New Roman"/>
          <w:sz w:val="24"/>
          <w:szCs w:val="24"/>
          <w:lang w:val="en-GB" w:eastAsia="en-GB"/>
        </w:rPr>
        <w:t>consideration when</w:t>
      </w:r>
      <w:r w:rsidRPr="005D0337">
        <w:rPr>
          <w:rFonts w:ascii="Times New Roman" w:eastAsia="Times New Roman" w:hAnsi="Times New Roman"/>
          <w:sz w:val="24"/>
          <w:szCs w:val="24"/>
          <w:lang w:val="en-GB" w:eastAsia="en-GB"/>
        </w:rPr>
        <w:t xml:space="preserve"> us</w:t>
      </w:r>
      <w:r w:rsidR="000974D3" w:rsidRPr="005D0337">
        <w:rPr>
          <w:rFonts w:ascii="Times New Roman" w:eastAsia="Times New Roman" w:hAnsi="Times New Roman"/>
          <w:sz w:val="24"/>
          <w:szCs w:val="24"/>
          <w:lang w:val="en-GB" w:eastAsia="en-GB"/>
        </w:rPr>
        <w:t>ing</w:t>
      </w:r>
      <w:r w:rsidRPr="005D0337">
        <w:rPr>
          <w:rFonts w:ascii="Times New Roman" w:eastAsia="Times New Roman" w:hAnsi="Times New Roman"/>
          <w:sz w:val="24"/>
          <w:szCs w:val="24"/>
          <w:lang w:val="en-GB" w:eastAsia="en-GB"/>
        </w:rPr>
        <w:t xml:space="preserve"> </w:t>
      </w:r>
      <w:r w:rsidR="00BF7138" w:rsidRPr="005D0337">
        <w:rPr>
          <w:rFonts w:ascii="Times New Roman" w:eastAsia="Times New Roman" w:hAnsi="Times New Roman"/>
          <w:sz w:val="24"/>
          <w:szCs w:val="24"/>
          <w:lang w:val="en-GB" w:eastAsia="en-GB"/>
        </w:rPr>
        <w:t>a restrictive intervention</w:t>
      </w:r>
      <w:r w:rsidRPr="005D0337">
        <w:rPr>
          <w:rFonts w:ascii="Times New Roman" w:eastAsia="Times New Roman" w:hAnsi="Times New Roman"/>
          <w:sz w:val="24"/>
          <w:szCs w:val="24"/>
          <w:lang w:val="en-GB" w:eastAsia="en-GB"/>
        </w:rPr>
        <w:t xml:space="preserve"> is the safety and wellbeing </w:t>
      </w:r>
      <w:r w:rsidR="00BF7138" w:rsidRPr="005D0337">
        <w:rPr>
          <w:rFonts w:ascii="Times New Roman" w:eastAsia="Times New Roman" w:hAnsi="Times New Roman"/>
          <w:sz w:val="24"/>
          <w:szCs w:val="24"/>
          <w:lang w:val="en-GB" w:eastAsia="en-GB"/>
        </w:rPr>
        <w:t xml:space="preserve">of </w:t>
      </w:r>
      <w:r w:rsidR="0039540A" w:rsidRPr="005D0337">
        <w:rPr>
          <w:rFonts w:ascii="Times New Roman" w:eastAsia="Times New Roman" w:hAnsi="Times New Roman"/>
          <w:sz w:val="24"/>
          <w:szCs w:val="24"/>
          <w:lang w:val="en-GB" w:eastAsia="en-GB"/>
        </w:rPr>
        <w:t>the pupil involved</w:t>
      </w:r>
      <w:r w:rsidRPr="005D0337">
        <w:rPr>
          <w:rFonts w:ascii="Times New Roman" w:eastAsia="Times New Roman" w:hAnsi="Times New Roman"/>
          <w:sz w:val="24"/>
          <w:szCs w:val="24"/>
          <w:lang w:val="en-GB" w:eastAsia="en-GB"/>
        </w:rPr>
        <w:t>, as well as the safety of other pupils and staff.</w:t>
      </w:r>
      <w:r w:rsidR="00CF1AB8" w:rsidRPr="005D0337">
        <w:rPr>
          <w:rFonts w:ascii="Times New Roman" w:eastAsia="Times New Roman" w:hAnsi="Times New Roman"/>
          <w:sz w:val="24"/>
          <w:szCs w:val="24"/>
          <w:lang w:val="en-GB" w:eastAsia="en-GB"/>
        </w:rPr>
        <w:t xml:space="preserve"> </w:t>
      </w:r>
      <w:r w:rsidRPr="005D0337">
        <w:rPr>
          <w:rFonts w:ascii="Times New Roman" w:eastAsia="Times New Roman" w:hAnsi="Times New Roman"/>
          <w:sz w:val="24"/>
          <w:szCs w:val="24"/>
          <w:lang w:val="en-GB" w:eastAsia="en-GB"/>
        </w:rPr>
        <w:t xml:space="preserve">Staff </w:t>
      </w:r>
      <w:r w:rsidR="003D6B22" w:rsidRPr="005D0337">
        <w:rPr>
          <w:rFonts w:ascii="Times New Roman" w:eastAsia="Times New Roman" w:hAnsi="Times New Roman"/>
          <w:sz w:val="24"/>
          <w:szCs w:val="24"/>
          <w:lang w:val="en-GB" w:eastAsia="en-GB"/>
        </w:rPr>
        <w:t>should</w:t>
      </w:r>
      <w:r w:rsidRPr="005D0337">
        <w:rPr>
          <w:rFonts w:ascii="Times New Roman" w:eastAsia="Times New Roman" w:hAnsi="Times New Roman"/>
          <w:sz w:val="24"/>
          <w:szCs w:val="24"/>
          <w:lang w:val="en-GB" w:eastAsia="en-GB"/>
        </w:rPr>
        <w:t xml:space="preserve"> always consider the potential impact on the pupil's </w:t>
      </w:r>
      <w:r w:rsidR="00BF7138" w:rsidRPr="005D0337">
        <w:rPr>
          <w:rFonts w:ascii="Times New Roman" w:eastAsia="Times New Roman" w:hAnsi="Times New Roman"/>
          <w:sz w:val="24"/>
          <w:szCs w:val="24"/>
          <w:lang w:val="en-GB" w:eastAsia="en-GB"/>
        </w:rPr>
        <w:t>welfare</w:t>
      </w:r>
      <w:r w:rsidR="00CF1AB8" w:rsidRPr="005D0337">
        <w:rPr>
          <w:rFonts w:ascii="Times New Roman" w:eastAsia="Times New Roman" w:hAnsi="Times New Roman"/>
          <w:sz w:val="24"/>
          <w:szCs w:val="24"/>
          <w:lang w:val="en-GB" w:eastAsia="en-GB"/>
        </w:rPr>
        <w:t xml:space="preserve"> balanced against any actions taken.</w:t>
      </w:r>
      <w:r w:rsidR="002E7FF3" w:rsidRPr="005D0337">
        <w:rPr>
          <w:rFonts w:ascii="Times New Roman" w:eastAsia="Times New Roman" w:hAnsi="Times New Roman"/>
          <w:sz w:val="24"/>
          <w:szCs w:val="24"/>
          <w:lang w:val="en-GB" w:eastAsia="en-GB"/>
        </w:rPr>
        <w:t xml:space="preserve"> For example, staff should </w:t>
      </w:r>
      <w:r w:rsidR="005E7F0B" w:rsidRPr="005D0337">
        <w:rPr>
          <w:rFonts w:ascii="Times New Roman" w:eastAsia="Times New Roman" w:hAnsi="Times New Roman"/>
          <w:sz w:val="24"/>
          <w:szCs w:val="24"/>
          <w:lang w:val="en-GB" w:eastAsia="en-GB"/>
        </w:rPr>
        <w:t>be</w:t>
      </w:r>
      <w:r w:rsidR="002E7FF3" w:rsidRPr="005D0337">
        <w:rPr>
          <w:rFonts w:ascii="Times New Roman" w:eastAsia="Times New Roman" w:hAnsi="Times New Roman"/>
          <w:sz w:val="24"/>
          <w:szCs w:val="24"/>
          <w:lang w:val="en-GB" w:eastAsia="en-GB"/>
        </w:rPr>
        <w:t xml:space="preserve">ar in mind that pupils who have experienced adverse life events, </w:t>
      </w:r>
      <w:r w:rsidR="00BF7138" w:rsidRPr="005D0337">
        <w:rPr>
          <w:rFonts w:ascii="Times New Roman" w:eastAsia="Times New Roman" w:hAnsi="Times New Roman"/>
          <w:sz w:val="24"/>
          <w:szCs w:val="24"/>
          <w:lang w:val="en-GB" w:eastAsia="en-GB"/>
        </w:rPr>
        <w:t xml:space="preserve">trauma or neglect, or who have </w:t>
      </w:r>
      <w:r w:rsidR="002E7FF3" w:rsidRPr="005D0337">
        <w:rPr>
          <w:rFonts w:ascii="Times New Roman" w:eastAsia="Times New Roman" w:hAnsi="Times New Roman"/>
          <w:sz w:val="24"/>
          <w:szCs w:val="24"/>
          <w:lang w:val="en-GB" w:eastAsia="en-GB"/>
        </w:rPr>
        <w:t>diagnosed or undiagnosed medical conditions or sensory impairments, communication difficulties or other needs, may find the use of restrictive interventions particularly distressing.</w:t>
      </w:r>
    </w:p>
    <w:p w14:paraId="3D21035C" w14:textId="68009076" w:rsidR="003D6B22" w:rsidRPr="005D0337" w:rsidRDefault="003D6B22" w:rsidP="004968CC">
      <w:pPr>
        <w:pStyle w:val="6Abstract"/>
        <w:spacing w:line="240" w:lineRule="auto"/>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 xml:space="preserve">If </w:t>
      </w:r>
      <w:r w:rsidR="002E7FF3" w:rsidRPr="005D0337">
        <w:rPr>
          <w:rFonts w:ascii="Times New Roman" w:eastAsia="Times New Roman" w:hAnsi="Times New Roman"/>
          <w:sz w:val="24"/>
          <w:szCs w:val="24"/>
          <w:lang w:val="en-GB" w:eastAsia="en-GB"/>
        </w:rPr>
        <w:t>a restrictive intervention</w:t>
      </w:r>
      <w:r w:rsidRPr="005D0337">
        <w:rPr>
          <w:rFonts w:ascii="Times New Roman" w:eastAsia="Times New Roman" w:hAnsi="Times New Roman"/>
          <w:sz w:val="24"/>
          <w:szCs w:val="24"/>
          <w:lang w:val="en-GB" w:eastAsia="en-GB"/>
        </w:rPr>
        <w:t xml:space="preserve"> is needed, staff should always aim to maintain respect for a pupil’s dignity. This includes consider</w:t>
      </w:r>
      <w:r w:rsidR="0039540A" w:rsidRPr="005D0337">
        <w:rPr>
          <w:rFonts w:ascii="Times New Roman" w:eastAsia="Times New Roman" w:hAnsi="Times New Roman"/>
          <w:sz w:val="24"/>
          <w:szCs w:val="24"/>
          <w:lang w:val="en-GB" w:eastAsia="en-GB"/>
        </w:rPr>
        <w:t>ation of</w:t>
      </w:r>
      <w:r w:rsidRPr="005D0337">
        <w:rPr>
          <w:rFonts w:ascii="Times New Roman" w:eastAsia="Times New Roman" w:hAnsi="Times New Roman"/>
          <w:sz w:val="24"/>
          <w:szCs w:val="24"/>
          <w:lang w:val="en-GB" w:eastAsia="en-GB"/>
        </w:rPr>
        <w:t xml:space="preserve"> the location and environment where any intervention is used</w:t>
      </w:r>
      <w:r w:rsidR="00C6662F" w:rsidRPr="005D0337">
        <w:rPr>
          <w:rFonts w:ascii="Times New Roman" w:eastAsia="Times New Roman" w:hAnsi="Times New Roman"/>
          <w:sz w:val="24"/>
          <w:szCs w:val="24"/>
          <w:lang w:val="en-GB" w:eastAsia="en-GB"/>
        </w:rPr>
        <w:t>, such as in front of their peers</w:t>
      </w:r>
      <w:r w:rsidRPr="005D0337">
        <w:rPr>
          <w:rFonts w:ascii="Times New Roman" w:eastAsia="Times New Roman" w:hAnsi="Times New Roman"/>
          <w:sz w:val="24"/>
          <w:szCs w:val="24"/>
          <w:lang w:val="en-GB" w:eastAsia="en-GB"/>
        </w:rPr>
        <w:t xml:space="preserve">. </w:t>
      </w:r>
    </w:p>
    <w:p w14:paraId="2865472E" w14:textId="1A1FD8EE" w:rsidR="003D6B22" w:rsidRPr="005D0337" w:rsidRDefault="003D6B22" w:rsidP="004968CC">
      <w:pPr>
        <w:pStyle w:val="6Abstract"/>
        <w:spacing w:line="240" w:lineRule="auto"/>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 xml:space="preserve">Staff should, wherever possible, </w:t>
      </w:r>
      <w:r w:rsidR="004E3466" w:rsidRPr="005D0337">
        <w:rPr>
          <w:rFonts w:ascii="Times New Roman" w:eastAsia="Times New Roman" w:hAnsi="Times New Roman"/>
          <w:sz w:val="24"/>
          <w:szCs w:val="24"/>
          <w:lang w:val="en-GB" w:eastAsia="en-GB"/>
        </w:rPr>
        <w:t xml:space="preserve">clearly </w:t>
      </w:r>
      <w:r w:rsidR="00BF7138" w:rsidRPr="005D0337">
        <w:rPr>
          <w:rFonts w:ascii="Times New Roman" w:eastAsia="Times New Roman" w:hAnsi="Times New Roman"/>
          <w:sz w:val="24"/>
          <w:szCs w:val="24"/>
          <w:lang w:val="en-GB" w:eastAsia="en-GB"/>
        </w:rPr>
        <w:t xml:space="preserve">and calmly </w:t>
      </w:r>
      <w:r w:rsidRPr="005D0337">
        <w:rPr>
          <w:rFonts w:ascii="Times New Roman" w:eastAsia="Times New Roman" w:hAnsi="Times New Roman"/>
          <w:sz w:val="24"/>
          <w:szCs w:val="24"/>
          <w:lang w:val="en-GB" w:eastAsia="en-GB"/>
        </w:rPr>
        <w:t>communicate to the pupil what is happening</w:t>
      </w:r>
      <w:r w:rsidR="00BF7138" w:rsidRPr="005D0337">
        <w:rPr>
          <w:rFonts w:ascii="Times New Roman" w:eastAsia="Times New Roman" w:hAnsi="Times New Roman"/>
          <w:sz w:val="24"/>
          <w:szCs w:val="24"/>
          <w:lang w:val="en-GB" w:eastAsia="en-GB"/>
        </w:rPr>
        <w:t>,</w:t>
      </w:r>
      <w:r w:rsidRPr="005D0337">
        <w:rPr>
          <w:rFonts w:ascii="Times New Roman" w:eastAsia="Times New Roman" w:hAnsi="Times New Roman"/>
          <w:sz w:val="24"/>
          <w:szCs w:val="24"/>
          <w:lang w:val="en-GB" w:eastAsia="en-GB"/>
        </w:rPr>
        <w:t xml:space="preserve"> why</w:t>
      </w:r>
      <w:r w:rsidR="00BF7138" w:rsidRPr="005D0337">
        <w:rPr>
          <w:rFonts w:ascii="Times New Roman" w:eastAsia="Times New Roman" w:hAnsi="Times New Roman"/>
          <w:sz w:val="24"/>
          <w:szCs w:val="24"/>
          <w:lang w:val="en-GB" w:eastAsia="en-GB"/>
        </w:rPr>
        <w:t xml:space="preserve">, and what the pupil needs to do, </w:t>
      </w:r>
      <w:r w:rsidRPr="005D0337">
        <w:rPr>
          <w:rFonts w:ascii="Times New Roman" w:eastAsia="Times New Roman" w:hAnsi="Times New Roman"/>
          <w:sz w:val="24"/>
          <w:szCs w:val="24"/>
          <w:lang w:val="en-GB" w:eastAsia="en-GB"/>
        </w:rPr>
        <w:t xml:space="preserve">including using verbal and non-verbal strategies where needed, and giving time </w:t>
      </w:r>
      <w:r w:rsidR="004B311F" w:rsidRPr="005D0337">
        <w:rPr>
          <w:rFonts w:ascii="Times New Roman" w:eastAsia="Times New Roman" w:hAnsi="Times New Roman"/>
          <w:sz w:val="24"/>
          <w:szCs w:val="24"/>
          <w:lang w:val="en-GB" w:eastAsia="en-GB"/>
        </w:rPr>
        <w:t>for</w:t>
      </w:r>
      <w:r w:rsidRPr="005D0337">
        <w:rPr>
          <w:rFonts w:ascii="Times New Roman" w:eastAsia="Times New Roman" w:hAnsi="Times New Roman"/>
          <w:sz w:val="24"/>
          <w:szCs w:val="24"/>
          <w:lang w:val="en-GB" w:eastAsia="en-GB"/>
        </w:rPr>
        <w:t xml:space="preserve"> the pupil to process information and respond where appropriate.</w:t>
      </w:r>
    </w:p>
    <w:p w14:paraId="0F52048A" w14:textId="18CB5753" w:rsidR="002E7FF3" w:rsidRPr="005D0337" w:rsidRDefault="002E7FF3" w:rsidP="002E7FF3">
      <w:pPr>
        <w:pStyle w:val="6Abstract"/>
        <w:rPr>
          <w:rFonts w:ascii="Times New Roman" w:eastAsia="Times New Roman" w:hAnsi="Times New Roman"/>
          <w:sz w:val="24"/>
          <w:szCs w:val="24"/>
          <w:lang w:val="en-GB" w:eastAsia="en-GB"/>
        </w:rPr>
      </w:pPr>
      <w:r w:rsidRPr="005D0337">
        <w:rPr>
          <w:rFonts w:ascii="Times New Roman" w:eastAsia="Times New Roman" w:hAnsi="Times New Roman"/>
          <w:sz w:val="24"/>
          <w:szCs w:val="24"/>
          <w:lang w:val="en-GB" w:eastAsia="en-GB"/>
        </w:rPr>
        <w:t>Staff should seek to understand how the pupil is feeling and use this information to determine whether the restrictive intervention should be, or continue to be, applied, reduced or stopped.</w:t>
      </w:r>
    </w:p>
    <w:p w14:paraId="1DF4D39A" w14:textId="1B2BF67C" w:rsidR="00DF710B" w:rsidRPr="005D0337" w:rsidRDefault="00DF710B" w:rsidP="007718E1">
      <w:pPr>
        <w:pStyle w:val="6Abstract"/>
        <w:rPr>
          <w:rFonts w:ascii="Times New Roman" w:eastAsia="Times New Roman" w:hAnsi="Times New Roman"/>
          <w:b/>
          <w:bCs/>
          <w:color w:val="1B1C1D"/>
          <w:sz w:val="24"/>
          <w:szCs w:val="24"/>
          <w:lang w:val="en-GB" w:eastAsia="en-GB"/>
        </w:rPr>
      </w:pPr>
      <w:r w:rsidRPr="005D0337">
        <w:rPr>
          <w:rFonts w:ascii="Times New Roman" w:eastAsia="Times New Roman" w:hAnsi="Times New Roman"/>
          <w:b/>
          <w:bCs/>
          <w:color w:val="1B1C1D"/>
          <w:sz w:val="24"/>
          <w:szCs w:val="24"/>
          <w:lang w:val="en-GB" w:eastAsia="en-GB"/>
        </w:rPr>
        <w:t>Support following an incident</w:t>
      </w:r>
    </w:p>
    <w:p w14:paraId="4512DBE4" w14:textId="6DAB7A3C" w:rsidR="00067E38" w:rsidRPr="005D0337" w:rsidRDefault="00067E38" w:rsidP="00062332">
      <w:pPr>
        <w:pStyle w:val="6Abstract"/>
        <w:rPr>
          <w:rFonts w:ascii="Times New Roman" w:hAnsi="Times New Roman"/>
          <w:sz w:val="24"/>
          <w:szCs w:val="24"/>
        </w:rPr>
      </w:pPr>
      <w:r w:rsidRPr="005D0337">
        <w:rPr>
          <w:rFonts w:ascii="Times New Roman" w:eastAsia="Times New Roman" w:hAnsi="Times New Roman"/>
          <w:color w:val="1B1C1D"/>
          <w:sz w:val="24"/>
          <w:szCs w:val="24"/>
          <w:lang w:val="en-GB" w:eastAsia="en-GB"/>
        </w:rPr>
        <w:t xml:space="preserve">As soon as possible after </w:t>
      </w:r>
      <w:r w:rsidR="003B2900" w:rsidRPr="005D0337">
        <w:rPr>
          <w:rFonts w:ascii="Times New Roman" w:eastAsia="Times New Roman" w:hAnsi="Times New Roman"/>
          <w:color w:val="1B1C1D"/>
          <w:sz w:val="24"/>
          <w:szCs w:val="24"/>
          <w:lang w:val="en-GB" w:eastAsia="en-GB"/>
        </w:rPr>
        <w:t xml:space="preserve">any </w:t>
      </w:r>
      <w:r w:rsidRPr="005D0337">
        <w:rPr>
          <w:rFonts w:ascii="Times New Roman" w:eastAsia="Times New Roman" w:hAnsi="Times New Roman"/>
          <w:color w:val="1B1C1D"/>
          <w:sz w:val="24"/>
          <w:szCs w:val="24"/>
          <w:lang w:val="en-GB" w:eastAsia="en-GB"/>
        </w:rPr>
        <w:t>use of restrictive intervention, our school will evaluate the incident to understand why restrictive intervention was used, the impact on pupils and staff, any patterns and trends, and how another incident could be avoided in the future.</w:t>
      </w:r>
    </w:p>
    <w:p w14:paraId="6DE3D549" w14:textId="21A77E9D" w:rsidR="002E7FF3" w:rsidRPr="005D0337" w:rsidRDefault="00067E38" w:rsidP="00062332">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Our</w:t>
      </w:r>
      <w:r w:rsidR="007718E1" w:rsidRPr="005D0337">
        <w:rPr>
          <w:rFonts w:ascii="Times New Roman" w:eastAsia="Times New Roman" w:hAnsi="Times New Roman"/>
          <w:color w:val="1B1C1D"/>
          <w:sz w:val="24"/>
          <w:szCs w:val="24"/>
          <w:lang w:val="en-GB" w:eastAsia="en-GB"/>
        </w:rPr>
        <w:t xml:space="preserve"> school will make sure </w:t>
      </w:r>
      <w:r w:rsidR="007C0DBC" w:rsidRPr="005D0337">
        <w:rPr>
          <w:rFonts w:ascii="Times New Roman" w:eastAsia="Times New Roman" w:hAnsi="Times New Roman"/>
          <w:color w:val="1B1C1D"/>
          <w:sz w:val="24"/>
          <w:szCs w:val="24"/>
          <w:lang w:val="en-GB" w:eastAsia="en-GB"/>
        </w:rPr>
        <w:t>each pupil and staff member involved</w:t>
      </w:r>
      <w:r w:rsidR="007718E1" w:rsidRPr="005D0337">
        <w:rPr>
          <w:rFonts w:ascii="Times New Roman" w:eastAsia="Times New Roman" w:hAnsi="Times New Roman"/>
          <w:color w:val="1B1C1D"/>
          <w:sz w:val="24"/>
          <w:szCs w:val="24"/>
          <w:lang w:val="en-GB" w:eastAsia="en-GB"/>
        </w:rPr>
        <w:t xml:space="preserve"> </w:t>
      </w:r>
      <w:r w:rsidR="004B311F" w:rsidRPr="005D0337">
        <w:rPr>
          <w:rFonts w:ascii="Times New Roman" w:eastAsia="Times New Roman" w:hAnsi="Times New Roman"/>
          <w:color w:val="1B1C1D"/>
          <w:sz w:val="24"/>
          <w:szCs w:val="24"/>
          <w:lang w:val="en-GB" w:eastAsia="en-GB"/>
        </w:rPr>
        <w:t>get</w:t>
      </w:r>
      <w:r w:rsidR="007718E1" w:rsidRPr="005D0337">
        <w:rPr>
          <w:rFonts w:ascii="Times New Roman" w:eastAsia="Times New Roman" w:hAnsi="Times New Roman"/>
          <w:color w:val="1B1C1D"/>
          <w:sz w:val="24"/>
          <w:szCs w:val="24"/>
          <w:lang w:val="en-GB" w:eastAsia="en-GB"/>
        </w:rPr>
        <w:t xml:space="preserve"> the right support, including </w:t>
      </w:r>
      <w:r w:rsidR="0061042C" w:rsidRPr="005D0337">
        <w:rPr>
          <w:rFonts w:ascii="Times New Roman" w:eastAsia="Times New Roman" w:hAnsi="Times New Roman"/>
          <w:color w:val="1B1C1D"/>
          <w:sz w:val="24"/>
          <w:szCs w:val="24"/>
          <w:lang w:val="en-GB" w:eastAsia="en-GB"/>
        </w:rPr>
        <w:t xml:space="preserve">a </w:t>
      </w:r>
      <w:r w:rsidR="007718E1" w:rsidRPr="005D0337">
        <w:rPr>
          <w:rFonts w:ascii="Times New Roman" w:eastAsia="Times New Roman" w:hAnsi="Times New Roman"/>
          <w:color w:val="1B1C1D"/>
          <w:sz w:val="24"/>
          <w:szCs w:val="24"/>
          <w:lang w:val="en-GB" w:eastAsia="en-GB"/>
        </w:rPr>
        <w:t xml:space="preserve">medical </w:t>
      </w:r>
      <w:r w:rsidR="0061042C" w:rsidRPr="005D0337">
        <w:rPr>
          <w:rFonts w:ascii="Times New Roman" w:eastAsia="Times New Roman" w:hAnsi="Times New Roman"/>
          <w:color w:val="1B1C1D"/>
          <w:sz w:val="24"/>
          <w:szCs w:val="24"/>
          <w:lang w:val="en-GB" w:eastAsia="en-GB"/>
        </w:rPr>
        <w:t>assessment and treatment</w:t>
      </w:r>
      <w:r w:rsidR="007718E1" w:rsidRPr="005D0337">
        <w:rPr>
          <w:rFonts w:ascii="Times New Roman" w:eastAsia="Times New Roman" w:hAnsi="Times New Roman"/>
          <w:color w:val="1B1C1D"/>
          <w:sz w:val="24"/>
          <w:szCs w:val="24"/>
          <w:lang w:val="en-GB" w:eastAsia="en-GB"/>
        </w:rPr>
        <w:t xml:space="preserve"> if needed, and a</w:t>
      </w:r>
      <w:r w:rsidR="007C0DBC" w:rsidRPr="005D0337">
        <w:rPr>
          <w:rFonts w:ascii="Times New Roman" w:eastAsia="Times New Roman" w:hAnsi="Times New Roman"/>
          <w:color w:val="1B1C1D"/>
          <w:sz w:val="24"/>
          <w:szCs w:val="24"/>
          <w:lang w:val="en-GB" w:eastAsia="en-GB"/>
        </w:rPr>
        <w:t xml:space="preserve">n opportunity </w:t>
      </w:r>
      <w:r w:rsidR="007718E1" w:rsidRPr="005D0337">
        <w:rPr>
          <w:rFonts w:ascii="Times New Roman" w:eastAsia="Times New Roman" w:hAnsi="Times New Roman"/>
          <w:color w:val="1B1C1D"/>
          <w:sz w:val="24"/>
          <w:szCs w:val="24"/>
          <w:lang w:val="en-GB" w:eastAsia="en-GB"/>
        </w:rPr>
        <w:t xml:space="preserve">to </w:t>
      </w:r>
      <w:r w:rsidR="002E7FF3" w:rsidRPr="005D0337">
        <w:rPr>
          <w:rFonts w:ascii="Times New Roman" w:eastAsia="Times New Roman" w:hAnsi="Times New Roman"/>
          <w:color w:val="1B1C1D"/>
          <w:sz w:val="24"/>
          <w:szCs w:val="24"/>
          <w:lang w:val="en-GB" w:eastAsia="en-GB"/>
        </w:rPr>
        <w:t>reflect on and talk through the in</w:t>
      </w:r>
      <w:r w:rsidR="00BD7F71" w:rsidRPr="005D0337">
        <w:rPr>
          <w:rFonts w:ascii="Times New Roman" w:eastAsia="Times New Roman" w:hAnsi="Times New Roman"/>
          <w:color w:val="1B1C1D"/>
          <w:sz w:val="24"/>
          <w:szCs w:val="24"/>
          <w:lang w:val="en-GB" w:eastAsia="en-GB"/>
        </w:rPr>
        <w:t>cident.</w:t>
      </w:r>
    </w:p>
    <w:p w14:paraId="0700D920" w14:textId="26445126" w:rsidR="00062332" w:rsidRPr="005D0337" w:rsidRDefault="00062332" w:rsidP="00062332">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 xml:space="preserve">This </w:t>
      </w:r>
      <w:r w:rsidR="00067E38" w:rsidRPr="005D0337">
        <w:rPr>
          <w:rFonts w:ascii="Times New Roman" w:eastAsia="Times New Roman" w:hAnsi="Times New Roman"/>
          <w:color w:val="1B1C1D"/>
          <w:sz w:val="24"/>
          <w:szCs w:val="24"/>
          <w:lang w:val="en-GB" w:eastAsia="en-GB"/>
        </w:rPr>
        <w:t xml:space="preserve">follow-up </w:t>
      </w:r>
      <w:r w:rsidRPr="005D0337">
        <w:rPr>
          <w:rFonts w:ascii="Times New Roman" w:eastAsia="Times New Roman" w:hAnsi="Times New Roman"/>
          <w:color w:val="1B1C1D"/>
          <w:sz w:val="24"/>
          <w:szCs w:val="24"/>
          <w:lang w:val="en-GB" w:eastAsia="en-GB"/>
        </w:rPr>
        <w:t>conversation</w:t>
      </w:r>
      <w:r w:rsidR="009D7DDA" w:rsidRPr="005D0337">
        <w:rPr>
          <w:rFonts w:ascii="Times New Roman" w:eastAsia="Times New Roman" w:hAnsi="Times New Roman"/>
          <w:color w:val="1B1C1D"/>
          <w:sz w:val="24"/>
          <w:szCs w:val="24"/>
          <w:lang w:val="en-GB" w:eastAsia="en-GB"/>
        </w:rPr>
        <w:t>(s)</w:t>
      </w:r>
      <w:r w:rsidRPr="005D0337">
        <w:rPr>
          <w:rFonts w:ascii="Times New Roman" w:eastAsia="Times New Roman" w:hAnsi="Times New Roman"/>
          <w:color w:val="1B1C1D"/>
          <w:sz w:val="24"/>
          <w:szCs w:val="24"/>
          <w:lang w:val="en-GB" w:eastAsia="en-GB"/>
        </w:rPr>
        <w:t xml:space="preserve"> </w:t>
      </w:r>
      <w:r w:rsidR="0061042C" w:rsidRPr="005D0337">
        <w:rPr>
          <w:rFonts w:ascii="Times New Roman" w:eastAsia="Times New Roman" w:hAnsi="Times New Roman"/>
          <w:color w:val="1B1C1D"/>
          <w:sz w:val="24"/>
          <w:szCs w:val="24"/>
          <w:lang w:val="en-GB" w:eastAsia="en-GB"/>
        </w:rPr>
        <w:t>will</w:t>
      </w:r>
      <w:r w:rsidRPr="005D0337">
        <w:rPr>
          <w:rFonts w:ascii="Times New Roman" w:eastAsia="Times New Roman" w:hAnsi="Times New Roman"/>
          <w:color w:val="1B1C1D"/>
          <w:sz w:val="24"/>
          <w:szCs w:val="24"/>
          <w:lang w:val="en-GB" w:eastAsia="en-GB"/>
        </w:rPr>
        <w:t xml:space="preserve"> be part of the overall debriefing process to understand what happened during the incident and why</w:t>
      </w:r>
      <w:r w:rsidR="0061042C" w:rsidRPr="005D0337">
        <w:rPr>
          <w:rFonts w:ascii="Times New Roman" w:eastAsia="Times New Roman" w:hAnsi="Times New Roman"/>
          <w:color w:val="1B1C1D"/>
          <w:sz w:val="24"/>
          <w:szCs w:val="24"/>
          <w:lang w:val="en-GB" w:eastAsia="en-GB"/>
        </w:rPr>
        <w:t>,</w:t>
      </w:r>
      <w:r w:rsidRPr="005D0337">
        <w:rPr>
          <w:rFonts w:ascii="Times New Roman" w:eastAsia="Times New Roman" w:hAnsi="Times New Roman"/>
          <w:color w:val="1B1C1D"/>
          <w:sz w:val="24"/>
          <w:szCs w:val="24"/>
          <w:lang w:val="en-GB" w:eastAsia="en-GB"/>
        </w:rPr>
        <w:t xml:space="preserve"> based on separate reflections from all parties involved. Conversations should also aim to repair and rebuild relationships through dialogue. </w:t>
      </w:r>
    </w:p>
    <w:p w14:paraId="373C3491" w14:textId="38543255" w:rsidR="007718E1" w:rsidRPr="005D0337" w:rsidRDefault="0061042C" w:rsidP="00062332">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Wherever possible, t</w:t>
      </w:r>
      <w:r w:rsidR="00062332" w:rsidRPr="005D0337">
        <w:rPr>
          <w:rFonts w:ascii="Times New Roman" w:eastAsia="Times New Roman" w:hAnsi="Times New Roman"/>
          <w:color w:val="1B1C1D"/>
          <w:sz w:val="24"/>
          <w:szCs w:val="24"/>
          <w:lang w:val="en-GB" w:eastAsia="en-GB"/>
        </w:rPr>
        <w:t xml:space="preserve">his process </w:t>
      </w:r>
      <w:r w:rsidRPr="005D0337">
        <w:rPr>
          <w:rFonts w:ascii="Times New Roman" w:eastAsia="Times New Roman" w:hAnsi="Times New Roman"/>
          <w:color w:val="1B1C1D"/>
          <w:sz w:val="24"/>
          <w:szCs w:val="24"/>
          <w:lang w:val="en-GB" w:eastAsia="en-GB"/>
        </w:rPr>
        <w:t xml:space="preserve">will </w:t>
      </w:r>
      <w:r w:rsidR="00062332" w:rsidRPr="005D0337">
        <w:rPr>
          <w:rFonts w:ascii="Times New Roman" w:eastAsia="Times New Roman" w:hAnsi="Times New Roman"/>
          <w:color w:val="1B1C1D"/>
          <w:sz w:val="24"/>
          <w:szCs w:val="24"/>
          <w:lang w:val="en-GB" w:eastAsia="en-GB"/>
        </w:rPr>
        <w:t>be facilitated by a staff member who was not involved in the incident</w:t>
      </w:r>
      <w:r w:rsidR="009D7DDA" w:rsidRPr="005D0337">
        <w:rPr>
          <w:rFonts w:ascii="Times New Roman" w:eastAsia="Times New Roman" w:hAnsi="Times New Roman"/>
          <w:color w:val="1B1C1D"/>
          <w:sz w:val="24"/>
          <w:szCs w:val="24"/>
          <w:lang w:val="en-GB" w:eastAsia="en-GB"/>
        </w:rPr>
        <w:t>. It may also include the presence of</w:t>
      </w:r>
      <w:r w:rsidR="00062332" w:rsidRPr="005D0337">
        <w:rPr>
          <w:rFonts w:ascii="Times New Roman" w:eastAsia="Times New Roman" w:hAnsi="Times New Roman"/>
          <w:color w:val="1B1C1D"/>
          <w:sz w:val="24"/>
          <w:szCs w:val="24"/>
          <w:lang w:val="en-GB" w:eastAsia="en-GB"/>
        </w:rPr>
        <w:t xml:space="preserve"> an additional person to ensure impartiality and support</w:t>
      </w:r>
      <w:r w:rsidR="00415438" w:rsidRPr="005D0337">
        <w:rPr>
          <w:rFonts w:ascii="Times New Roman" w:eastAsia="Times New Roman" w:hAnsi="Times New Roman"/>
          <w:color w:val="1B1C1D"/>
          <w:sz w:val="24"/>
          <w:szCs w:val="24"/>
          <w:lang w:val="en-GB" w:eastAsia="en-GB"/>
        </w:rPr>
        <w:t>. The school will continue to monitor pupil and staff wellbeing and provide additional support if needed.</w:t>
      </w:r>
    </w:p>
    <w:p w14:paraId="43A95C3F" w14:textId="0606C18D" w:rsidR="0065393C" w:rsidRPr="005D0337" w:rsidRDefault="0065393C" w:rsidP="00062332">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 xml:space="preserve">Depending on the circumstances, support may also be offered to those who witnessed the incident. </w:t>
      </w:r>
    </w:p>
    <w:p w14:paraId="618DA65A" w14:textId="20CDE466" w:rsidR="00DA4025" w:rsidRPr="005D0337" w:rsidRDefault="00DA4025" w:rsidP="00DA4025">
      <w:pPr>
        <w:pStyle w:val="Heading1"/>
        <w:rPr>
          <w:rFonts w:eastAsia="Arial" w:cs="Times New Roman"/>
          <w:sz w:val="24"/>
          <w:szCs w:val="24"/>
        </w:rPr>
      </w:pPr>
      <w:bookmarkStart w:id="17" w:name="_Toc141168168"/>
      <w:bookmarkStart w:id="18" w:name="_Toc224136253"/>
      <w:r w:rsidRPr="005D0337">
        <w:rPr>
          <w:rFonts w:eastAsia="Arial" w:cs="Times New Roman"/>
          <w:sz w:val="24"/>
          <w:szCs w:val="24"/>
        </w:rPr>
        <w:t xml:space="preserve">10. </w:t>
      </w:r>
      <w:bookmarkEnd w:id="17"/>
      <w:r w:rsidRPr="005D0337">
        <w:rPr>
          <w:rFonts w:eastAsia="Arial" w:cs="Times New Roman"/>
          <w:sz w:val="24"/>
          <w:szCs w:val="24"/>
        </w:rPr>
        <w:t>Considerations for pupils with SEND</w:t>
      </w:r>
      <w:bookmarkEnd w:id="18"/>
    </w:p>
    <w:p w14:paraId="1233AEE1" w14:textId="28E14CD4" w:rsidR="00DA4025" w:rsidRPr="005D0337" w:rsidRDefault="00DA4025" w:rsidP="00DA4025">
      <w:pPr>
        <w:pStyle w:val="NormalWeb"/>
        <w:spacing w:after="240"/>
        <w:rPr>
          <w:rFonts w:eastAsia="MS Mincho"/>
          <w:lang w:eastAsia="en-US"/>
        </w:rPr>
      </w:pPr>
      <w:r w:rsidRPr="005D0337">
        <w:rPr>
          <w:rFonts w:eastAsia="MS Mincho"/>
          <w:lang w:eastAsia="en-US"/>
        </w:rPr>
        <w:lastRenderedPageBreak/>
        <w:t xml:space="preserve">We understand that pupils with SEND may react to distressing or confusing situations by displaying behaviours which may be harmful to themselves and others. Pupils who have </w:t>
      </w:r>
      <w:r w:rsidR="002E030C" w:rsidRPr="005D0337">
        <w:rPr>
          <w:rFonts w:eastAsia="MS Mincho"/>
          <w:lang w:eastAsia="en-US"/>
        </w:rPr>
        <w:t>difficulty</w:t>
      </w:r>
      <w:r w:rsidRPr="005D0337">
        <w:rPr>
          <w:rFonts w:eastAsia="MS Mincho"/>
          <w:lang w:eastAsia="en-US"/>
        </w:rPr>
        <w:t xml:space="preserve"> communicating verbally might show their needs and discomfort through their actions. </w:t>
      </w:r>
    </w:p>
    <w:p w14:paraId="63C89B98" w14:textId="77777777" w:rsidR="00DA4025" w:rsidRPr="005D0337" w:rsidRDefault="00DA4025" w:rsidP="00DA4025">
      <w:pPr>
        <w:pStyle w:val="NormalWeb"/>
        <w:spacing w:before="0" w:beforeAutospacing="0" w:after="240" w:afterAutospacing="0"/>
        <w:rPr>
          <w:rFonts w:eastAsia="MS Mincho"/>
          <w:lang w:eastAsia="en-US"/>
        </w:rPr>
      </w:pPr>
      <w:r w:rsidRPr="005D0337">
        <w:rPr>
          <w:rFonts w:eastAsia="MS Mincho"/>
          <w:lang w:eastAsia="en-US"/>
        </w:rPr>
        <w:t>Our school is committed to understanding what might trigger challenging behaviour in pupils with SEND, and to providing the right support and an inclusive environment.</w:t>
      </w:r>
    </w:p>
    <w:p w14:paraId="2205F65B" w14:textId="7E22CB23" w:rsidR="00DA4025" w:rsidRPr="005D0337" w:rsidRDefault="00DA4025" w:rsidP="00DA4025">
      <w:pPr>
        <w:pStyle w:val="6Abstract"/>
        <w:spacing w:line="240" w:lineRule="auto"/>
        <w:rPr>
          <w:rFonts w:ascii="Times New Roman" w:hAnsi="Times New Roman"/>
          <w:sz w:val="24"/>
          <w:szCs w:val="24"/>
          <w:lang w:val="en-GB"/>
        </w:rPr>
      </w:pPr>
      <w:r w:rsidRPr="005D0337">
        <w:rPr>
          <w:rFonts w:ascii="Times New Roman" w:hAnsi="Times New Roman"/>
          <w:sz w:val="24"/>
          <w:szCs w:val="24"/>
          <w:lang w:val="en-GB"/>
        </w:rPr>
        <w:t xml:space="preserve">We will carry out risk assessments for pupils with SEND, </w:t>
      </w:r>
      <w:r w:rsidR="002E030C" w:rsidRPr="005D0337">
        <w:rPr>
          <w:rFonts w:ascii="Times New Roman" w:hAnsi="Times New Roman"/>
          <w:sz w:val="24"/>
          <w:szCs w:val="24"/>
          <w:lang w:val="en-GB"/>
        </w:rPr>
        <w:t xml:space="preserve">where we identify that there is an increased likelihood of needing to use </w:t>
      </w:r>
      <w:r w:rsidRPr="005D0337">
        <w:rPr>
          <w:rFonts w:ascii="Times New Roman" w:hAnsi="Times New Roman"/>
          <w:sz w:val="24"/>
          <w:szCs w:val="24"/>
          <w:lang w:val="en-GB"/>
        </w:rPr>
        <w:t xml:space="preserve">reasonable force </w:t>
      </w:r>
      <w:r w:rsidR="002E030C" w:rsidRPr="005D0337">
        <w:rPr>
          <w:rFonts w:ascii="Times New Roman" w:hAnsi="Times New Roman"/>
          <w:sz w:val="24"/>
          <w:szCs w:val="24"/>
          <w:lang w:val="en-GB"/>
        </w:rPr>
        <w:t>and/</w:t>
      </w:r>
      <w:r w:rsidRPr="005D0337">
        <w:rPr>
          <w:rFonts w:ascii="Times New Roman" w:hAnsi="Times New Roman"/>
          <w:sz w:val="24"/>
          <w:szCs w:val="24"/>
          <w:lang w:val="en-GB"/>
        </w:rPr>
        <w:t xml:space="preserve">or other restrictive interventions. Our school is aware of its duty under the Equality Act 2010 to make reasonable adjustments for pupils with disabilities to </w:t>
      </w:r>
      <w:r w:rsidR="002E030C" w:rsidRPr="005D0337">
        <w:rPr>
          <w:rFonts w:ascii="Times New Roman" w:hAnsi="Times New Roman"/>
          <w:sz w:val="24"/>
          <w:szCs w:val="24"/>
          <w:lang w:val="en-GB"/>
        </w:rPr>
        <w:t xml:space="preserve">avoid disadvantage and </w:t>
      </w:r>
      <w:r w:rsidRPr="005D0337">
        <w:rPr>
          <w:rFonts w:ascii="Times New Roman" w:hAnsi="Times New Roman"/>
          <w:sz w:val="24"/>
          <w:szCs w:val="24"/>
          <w:lang w:val="en-GB"/>
        </w:rPr>
        <w:t xml:space="preserve">ensure they can take part in school life </w:t>
      </w:r>
      <w:r w:rsidR="002E030C" w:rsidRPr="005D0337">
        <w:rPr>
          <w:rFonts w:ascii="Times New Roman" w:hAnsi="Times New Roman"/>
          <w:sz w:val="24"/>
          <w:szCs w:val="24"/>
          <w:lang w:val="en-GB"/>
        </w:rPr>
        <w:t>as fully as possible</w:t>
      </w:r>
      <w:r w:rsidRPr="005D0337">
        <w:rPr>
          <w:rFonts w:ascii="Times New Roman" w:hAnsi="Times New Roman"/>
          <w:sz w:val="24"/>
          <w:szCs w:val="24"/>
          <w:lang w:val="en-GB"/>
        </w:rPr>
        <w:t>.</w:t>
      </w:r>
    </w:p>
    <w:p w14:paraId="68762E88" w14:textId="344E825A" w:rsidR="005E3A52" w:rsidRPr="005D0337" w:rsidRDefault="0004482C" w:rsidP="005E3A52">
      <w:pPr>
        <w:pStyle w:val="6Abstract"/>
        <w:spacing w:line="240" w:lineRule="auto"/>
        <w:rPr>
          <w:rFonts w:ascii="Times New Roman" w:hAnsi="Times New Roman"/>
          <w:sz w:val="24"/>
          <w:szCs w:val="24"/>
        </w:rPr>
      </w:pPr>
      <w:r w:rsidRPr="005D0337">
        <w:rPr>
          <w:rFonts w:ascii="Times New Roman" w:hAnsi="Times New Roman"/>
          <w:sz w:val="24"/>
          <w:szCs w:val="24"/>
          <w:lang w:val="en-GB"/>
        </w:rPr>
        <w:t>We will utilise staff who know individual pupils well to help identify and manage risk</w:t>
      </w:r>
      <w:r w:rsidR="006121D5" w:rsidRPr="005D0337">
        <w:rPr>
          <w:rFonts w:ascii="Times New Roman" w:hAnsi="Times New Roman"/>
          <w:sz w:val="24"/>
          <w:szCs w:val="24"/>
          <w:lang w:val="en-GB"/>
        </w:rPr>
        <w:t>,</w:t>
      </w:r>
      <w:r w:rsidRPr="005D0337">
        <w:rPr>
          <w:rFonts w:ascii="Times New Roman" w:hAnsi="Times New Roman"/>
          <w:sz w:val="24"/>
          <w:szCs w:val="24"/>
          <w:lang w:val="en-GB"/>
        </w:rPr>
        <w:t xml:space="preserve"> such as trigger points when challenging behaviour is more likely to </w:t>
      </w:r>
      <w:proofErr w:type="gramStart"/>
      <w:r w:rsidRPr="005D0337">
        <w:rPr>
          <w:rFonts w:ascii="Times New Roman" w:hAnsi="Times New Roman"/>
          <w:sz w:val="24"/>
          <w:szCs w:val="24"/>
          <w:lang w:val="en-GB"/>
        </w:rPr>
        <w:t>occur, and</w:t>
      </w:r>
      <w:proofErr w:type="gramEnd"/>
      <w:r w:rsidRPr="005D0337">
        <w:rPr>
          <w:rFonts w:ascii="Times New Roman" w:hAnsi="Times New Roman"/>
          <w:sz w:val="24"/>
          <w:szCs w:val="24"/>
          <w:lang w:val="en-GB"/>
        </w:rPr>
        <w:t xml:space="preserve"> develop proactive strategies to reduce the likelihood of restrictive interventions being used.</w:t>
      </w:r>
      <w:r w:rsidR="005E3A52" w:rsidRPr="005D0337">
        <w:rPr>
          <w:rFonts w:ascii="Times New Roman" w:hAnsi="Times New Roman"/>
          <w:sz w:val="24"/>
          <w:szCs w:val="24"/>
          <w:lang w:val="en-GB"/>
        </w:rPr>
        <w:t xml:space="preserve"> </w:t>
      </w:r>
      <w:r w:rsidR="00DA4025" w:rsidRPr="005D0337">
        <w:rPr>
          <w:rFonts w:ascii="Times New Roman" w:hAnsi="Times New Roman"/>
          <w:sz w:val="24"/>
          <w:szCs w:val="24"/>
        </w:rPr>
        <w:t>We will</w:t>
      </w:r>
      <w:r w:rsidRPr="005D0337">
        <w:rPr>
          <w:rFonts w:ascii="Times New Roman" w:hAnsi="Times New Roman"/>
          <w:sz w:val="24"/>
          <w:szCs w:val="24"/>
        </w:rPr>
        <w:t xml:space="preserve"> also</w:t>
      </w:r>
      <w:r w:rsidR="00DA4025" w:rsidRPr="005D0337">
        <w:rPr>
          <w:rFonts w:ascii="Times New Roman" w:hAnsi="Times New Roman"/>
          <w:sz w:val="24"/>
          <w:szCs w:val="24"/>
        </w:rPr>
        <w:t xml:space="preserve"> work with the </w:t>
      </w:r>
      <w:proofErr w:type="gramStart"/>
      <w:r w:rsidR="00DA4025" w:rsidRPr="005D0337">
        <w:rPr>
          <w:rFonts w:ascii="Times New Roman" w:hAnsi="Times New Roman"/>
          <w:sz w:val="24"/>
          <w:szCs w:val="24"/>
        </w:rPr>
        <w:t>pupil</w:t>
      </w:r>
      <w:proofErr w:type="gramEnd"/>
      <w:r w:rsidR="00DA4025" w:rsidRPr="005D0337">
        <w:rPr>
          <w:rFonts w:ascii="Times New Roman" w:hAnsi="Times New Roman"/>
          <w:sz w:val="24"/>
          <w:szCs w:val="24"/>
        </w:rPr>
        <w:t>, their parents/carers</w:t>
      </w:r>
      <w:r w:rsidR="00CE6271" w:rsidRPr="005D0337">
        <w:rPr>
          <w:rFonts w:ascii="Times New Roman" w:hAnsi="Times New Roman"/>
          <w:sz w:val="24"/>
          <w:szCs w:val="24"/>
        </w:rPr>
        <w:t xml:space="preserve"> and</w:t>
      </w:r>
      <w:r w:rsidR="00DA4025" w:rsidRPr="005D0337">
        <w:rPr>
          <w:rFonts w:ascii="Times New Roman" w:hAnsi="Times New Roman"/>
          <w:sz w:val="24"/>
          <w:szCs w:val="24"/>
        </w:rPr>
        <w:t xml:space="preserve"> other professionals to develop </w:t>
      </w:r>
      <w:r w:rsidR="00CE6271" w:rsidRPr="005D0337">
        <w:rPr>
          <w:rFonts w:ascii="Times New Roman" w:hAnsi="Times New Roman"/>
          <w:sz w:val="24"/>
          <w:szCs w:val="24"/>
        </w:rPr>
        <w:t xml:space="preserve">prevention and de-escalation </w:t>
      </w:r>
      <w:r w:rsidR="00DA4025" w:rsidRPr="005D0337">
        <w:rPr>
          <w:rFonts w:ascii="Times New Roman" w:hAnsi="Times New Roman"/>
          <w:sz w:val="24"/>
          <w:szCs w:val="24"/>
        </w:rPr>
        <w:t>strategies</w:t>
      </w:r>
      <w:r w:rsidR="00CE6271" w:rsidRPr="005D0337">
        <w:rPr>
          <w:rFonts w:ascii="Times New Roman" w:hAnsi="Times New Roman"/>
          <w:sz w:val="24"/>
          <w:szCs w:val="24"/>
        </w:rPr>
        <w:t xml:space="preserve">. </w:t>
      </w:r>
    </w:p>
    <w:p w14:paraId="59C8B642" w14:textId="012313F9" w:rsidR="00DA4025" w:rsidRPr="005D0337" w:rsidRDefault="00CE6271" w:rsidP="005E3A52">
      <w:pPr>
        <w:pStyle w:val="6Abstract"/>
        <w:spacing w:line="240" w:lineRule="auto"/>
        <w:rPr>
          <w:rFonts w:ascii="Times New Roman" w:hAnsi="Times New Roman"/>
          <w:color w:val="1B1C1D"/>
          <w:sz w:val="24"/>
          <w:szCs w:val="24"/>
          <w:highlight w:val="yellow"/>
        </w:rPr>
      </w:pPr>
      <w:r w:rsidRPr="005D0337">
        <w:rPr>
          <w:rFonts w:ascii="Times New Roman" w:hAnsi="Times New Roman"/>
          <w:sz w:val="24"/>
          <w:szCs w:val="24"/>
        </w:rPr>
        <w:t>Thes</w:t>
      </w:r>
      <w:r w:rsidR="00DA4025" w:rsidRPr="005D0337">
        <w:rPr>
          <w:rFonts w:ascii="Times New Roman" w:hAnsi="Times New Roman"/>
          <w:sz w:val="24"/>
          <w:szCs w:val="24"/>
        </w:rPr>
        <w:t>e strategies might include</w:t>
      </w:r>
      <w:r w:rsidRPr="005D0337">
        <w:rPr>
          <w:rFonts w:ascii="Times New Roman" w:hAnsi="Times New Roman"/>
          <w:sz w:val="24"/>
          <w:szCs w:val="24"/>
        </w:rPr>
        <w:t>:</w:t>
      </w:r>
      <w:r w:rsidR="00DA4025" w:rsidRPr="005D0337">
        <w:rPr>
          <w:rFonts w:ascii="Times New Roman" w:hAnsi="Times New Roman"/>
          <w:sz w:val="24"/>
          <w:szCs w:val="24"/>
        </w:rPr>
        <w:t xml:space="preserve"> </w:t>
      </w:r>
    </w:p>
    <w:p w14:paraId="0404DA79" w14:textId="715A68A0" w:rsidR="00DA4025" w:rsidRPr="005D0337" w:rsidRDefault="00DA4025" w:rsidP="00DA4025">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Removing stimuli that </w:t>
      </w:r>
      <w:r w:rsidR="00CE6271" w:rsidRPr="005D0337">
        <w:rPr>
          <w:rFonts w:eastAsia="MS Mincho" w:cs="Times New Roman"/>
          <w:szCs w:val="24"/>
          <w:lang w:eastAsia="en-US"/>
        </w:rPr>
        <w:t xml:space="preserve">may be </w:t>
      </w:r>
      <w:r w:rsidRPr="005D0337">
        <w:rPr>
          <w:rFonts w:eastAsia="MS Mincho" w:cs="Times New Roman"/>
          <w:szCs w:val="24"/>
          <w:lang w:eastAsia="en-US"/>
        </w:rPr>
        <w:t>causing distress to the pupil</w:t>
      </w:r>
    </w:p>
    <w:p w14:paraId="493DF4ED" w14:textId="2035F6D6" w:rsidR="00DA4025" w:rsidRPr="005D0337" w:rsidRDefault="00DA4025" w:rsidP="00DA4025">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Staff members changing how they communicate with the pupil, such as being more mindful of body language, facial expressions and</w:t>
      </w:r>
      <w:r w:rsidR="00CE6271" w:rsidRPr="005D0337">
        <w:rPr>
          <w:rFonts w:eastAsia="MS Mincho" w:cs="Times New Roman"/>
          <w:szCs w:val="24"/>
          <w:lang w:eastAsia="en-US"/>
        </w:rPr>
        <w:t>/or</w:t>
      </w:r>
      <w:r w:rsidRPr="005D0337">
        <w:rPr>
          <w:rFonts w:eastAsia="MS Mincho" w:cs="Times New Roman"/>
          <w:szCs w:val="24"/>
          <w:lang w:eastAsia="en-US"/>
        </w:rPr>
        <w:t xml:space="preserve"> tone of voice</w:t>
      </w:r>
    </w:p>
    <w:p w14:paraId="68E9FEF0" w14:textId="036352CE" w:rsidR="00DA4025" w:rsidRPr="005D0337" w:rsidRDefault="00DA4025" w:rsidP="00DA4025">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Helping the pupil express their emotions before getting overwhelmed</w:t>
      </w:r>
    </w:p>
    <w:p w14:paraId="73E62B08" w14:textId="4510BA79" w:rsidR="00DA4025" w:rsidRPr="005D0337" w:rsidRDefault="00CE6271" w:rsidP="00DA4025">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Engaging the </w:t>
      </w:r>
      <w:r w:rsidR="00DA4025" w:rsidRPr="005D0337">
        <w:rPr>
          <w:rFonts w:eastAsia="MS Mincho" w:cs="Times New Roman"/>
          <w:szCs w:val="24"/>
          <w:lang w:eastAsia="en-US"/>
        </w:rPr>
        <w:t>pupil in activities to help them regulate their emotions</w:t>
      </w:r>
    </w:p>
    <w:p w14:paraId="600DB6AF" w14:textId="77777777" w:rsidR="00DA4025" w:rsidRPr="005D0337" w:rsidRDefault="00DA4025" w:rsidP="00DA4025">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Distracting the pupil with familiar objects or activities to redirect their attention</w:t>
      </w:r>
    </w:p>
    <w:p w14:paraId="6E6692AB" w14:textId="77777777" w:rsidR="007119C6" w:rsidRPr="005D0337" w:rsidRDefault="00DA4025" w:rsidP="007119C6">
      <w:pPr>
        <w:pStyle w:val="NormalWeb"/>
        <w:spacing w:before="240" w:beforeAutospacing="0" w:after="120" w:afterAutospacing="0"/>
        <w:rPr>
          <w:rFonts w:eastAsia="MS Mincho"/>
          <w:lang w:eastAsia="en-US"/>
        </w:rPr>
      </w:pPr>
      <w:r w:rsidRPr="005D0337">
        <w:rPr>
          <w:rFonts w:eastAsia="MS Mincho"/>
          <w:lang w:eastAsia="en-US"/>
        </w:rPr>
        <w:t>Where appropriate, we will create individual behaviour support plans for pupils with SEND. Th</w:t>
      </w:r>
      <w:r w:rsidR="009E1126" w:rsidRPr="005D0337">
        <w:rPr>
          <w:rFonts w:eastAsia="MS Mincho"/>
          <w:lang w:eastAsia="en-US"/>
        </w:rPr>
        <w:t>e</w:t>
      </w:r>
      <w:r w:rsidRPr="005D0337">
        <w:rPr>
          <w:rFonts w:eastAsia="MS Mincho"/>
          <w:lang w:eastAsia="en-US"/>
        </w:rPr>
        <w:t xml:space="preserve"> plan will be reviewed regularly</w:t>
      </w:r>
      <w:r w:rsidR="00064C2D" w:rsidRPr="005D0337">
        <w:rPr>
          <w:rFonts w:eastAsia="MS Mincho"/>
          <w:lang w:eastAsia="en-US"/>
        </w:rPr>
        <w:t>, and following any significant incident,</w:t>
      </w:r>
      <w:r w:rsidRPr="005D0337">
        <w:rPr>
          <w:rFonts w:eastAsia="MS Mincho"/>
          <w:lang w:eastAsia="en-US"/>
        </w:rPr>
        <w:t xml:space="preserve"> with the pupil and parents/carers to make sure it’s still working well. The plan will</w:t>
      </w:r>
    </w:p>
    <w:p w14:paraId="36D7F5D3" w14:textId="4109FEF7" w:rsidR="00DA4025" w:rsidRPr="005D0337" w:rsidRDefault="00DA4025" w:rsidP="00385EEE">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Explain the best ways to communicate with the pupil</w:t>
      </w:r>
    </w:p>
    <w:p w14:paraId="39769749" w14:textId="31A77E7D" w:rsidR="00DA4025" w:rsidRPr="005D0337" w:rsidRDefault="00DA4025" w:rsidP="00F4034A">
      <w:pPr>
        <w:pStyle w:val="4Bulletedcopyblue"/>
        <w:numPr>
          <w:ilvl w:val="0"/>
          <w:numId w:val="39"/>
        </w:numPr>
        <w:ind w:left="340" w:hanging="170"/>
        <w:rPr>
          <w:rFonts w:eastAsia="MS Mincho" w:cs="Times New Roman"/>
          <w:szCs w:val="24"/>
          <w:lang w:eastAsia="en-US"/>
        </w:rPr>
      </w:pPr>
      <w:r w:rsidRPr="005D0337">
        <w:rPr>
          <w:rFonts w:eastAsia="MS Mincho" w:cs="Times New Roman"/>
          <w:szCs w:val="24"/>
          <w:lang w:eastAsia="en-US"/>
        </w:rPr>
        <w:t xml:space="preserve">In some cases, specify when increased physical contact </w:t>
      </w:r>
      <w:r w:rsidR="00BE2D37" w:rsidRPr="005D0337">
        <w:rPr>
          <w:rFonts w:eastAsia="MS Mincho" w:cs="Times New Roman"/>
          <w:szCs w:val="24"/>
          <w:lang w:eastAsia="en-US"/>
        </w:rPr>
        <w:t>with</w:t>
      </w:r>
      <w:r w:rsidRPr="005D0337">
        <w:rPr>
          <w:rFonts w:eastAsia="MS Mincho" w:cs="Times New Roman"/>
          <w:szCs w:val="24"/>
          <w:lang w:eastAsia="en-US"/>
        </w:rPr>
        <w:t xml:space="preserve"> staff might be appropriate. These situations will be discussed with everyone involved and clearly written down in the plan</w:t>
      </w:r>
    </w:p>
    <w:p w14:paraId="78998755" w14:textId="77777777" w:rsidR="00DA4025" w:rsidRPr="005D0337" w:rsidRDefault="00DA4025" w:rsidP="00F4034A">
      <w:pPr>
        <w:pStyle w:val="4Bulletedcopyblue"/>
        <w:ind w:left="340"/>
        <w:rPr>
          <w:rFonts w:eastAsia="MS Mincho" w:cs="Times New Roman"/>
          <w:szCs w:val="24"/>
          <w:highlight w:val="yellow"/>
          <w:lang w:eastAsia="en-US"/>
        </w:rPr>
      </w:pPr>
    </w:p>
    <w:p w14:paraId="21298E4B" w14:textId="2CEADA89" w:rsidR="00C56173" w:rsidRPr="005D0337" w:rsidRDefault="00DA4025" w:rsidP="00F4034A">
      <w:pPr>
        <w:pStyle w:val="Heading1"/>
        <w:spacing w:before="0"/>
        <w:rPr>
          <w:rFonts w:eastAsia="Arial" w:cs="Times New Roman"/>
          <w:sz w:val="24"/>
          <w:szCs w:val="24"/>
        </w:rPr>
      </w:pPr>
      <w:bookmarkStart w:id="19" w:name="_Toc224136254"/>
      <w:r w:rsidRPr="005D0337">
        <w:rPr>
          <w:rFonts w:eastAsia="Arial" w:cs="Times New Roman"/>
          <w:sz w:val="24"/>
          <w:szCs w:val="24"/>
        </w:rPr>
        <w:t>11</w:t>
      </w:r>
      <w:r w:rsidR="00C56173" w:rsidRPr="005D0337">
        <w:rPr>
          <w:rFonts w:eastAsia="Arial" w:cs="Times New Roman"/>
          <w:sz w:val="24"/>
          <w:szCs w:val="24"/>
        </w:rPr>
        <w:t>. Training and risk assessments</w:t>
      </w:r>
      <w:bookmarkEnd w:id="19"/>
    </w:p>
    <w:p w14:paraId="6838B8BC" w14:textId="444CC6FE" w:rsidR="00C61B9F" w:rsidRPr="005D0337" w:rsidRDefault="00D1098C" w:rsidP="00F4034A">
      <w:pPr>
        <w:pStyle w:val="6Abstract"/>
        <w:spacing w:after="120"/>
        <w:rPr>
          <w:rFonts w:ascii="Times New Roman" w:eastAsia="Times New Roman" w:hAnsi="Times New Roman"/>
          <w:color w:val="1B1C1D"/>
          <w:sz w:val="24"/>
          <w:szCs w:val="24"/>
          <w:lang w:val="en-GB" w:eastAsia="en-GB"/>
        </w:rPr>
      </w:pPr>
      <w:r w:rsidRPr="005D0337">
        <w:rPr>
          <w:rFonts w:ascii="Times New Roman" w:hAnsi="Times New Roman"/>
          <w:sz w:val="24"/>
          <w:szCs w:val="24"/>
          <w:lang w:val="en-GB" w:eastAsia="en-GB"/>
        </w:rPr>
        <w:br/>
      </w:r>
      <w:r w:rsidR="00062EE9" w:rsidRPr="005D0337">
        <w:rPr>
          <w:rFonts w:ascii="Times New Roman" w:eastAsia="Times New Roman" w:hAnsi="Times New Roman"/>
          <w:color w:val="1B1C1D"/>
          <w:sz w:val="24"/>
          <w:szCs w:val="24"/>
          <w:lang w:val="en-GB" w:eastAsia="en-GB"/>
        </w:rPr>
        <w:t xml:space="preserve">Our school will make sure that all staff who are likely to need to use reasonable force and/or other restrictive interventions are adequately trained in their safe and lawful use and in preventative strategies. </w:t>
      </w:r>
    </w:p>
    <w:p w14:paraId="022E2E1F" w14:textId="0B65064F" w:rsidR="00062EE9" w:rsidRPr="005D0337" w:rsidRDefault="00FF7C96" w:rsidP="00FF7C96">
      <w:pPr>
        <w:pStyle w:val="6Abstract"/>
        <w:rPr>
          <w:rFonts w:ascii="Times New Roman" w:eastAsia="Times New Roman" w:hAnsi="Times New Roman"/>
          <w:color w:val="1B1C1D"/>
          <w:sz w:val="24"/>
          <w:szCs w:val="24"/>
          <w:lang w:val="en-GB" w:eastAsia="en-GB"/>
        </w:rPr>
      </w:pPr>
      <w:r w:rsidRPr="005D0337">
        <w:rPr>
          <w:rFonts w:ascii="Times New Roman" w:eastAsia="Times New Roman" w:hAnsi="Times New Roman"/>
          <w:color w:val="1B1C1D"/>
          <w:sz w:val="24"/>
          <w:szCs w:val="24"/>
          <w:lang w:val="en-GB" w:eastAsia="en-GB"/>
        </w:rPr>
        <w:t>We also have a duty to ensure the health</w:t>
      </w:r>
      <w:r w:rsidR="00062EE9" w:rsidRPr="005D0337">
        <w:rPr>
          <w:rFonts w:ascii="Times New Roman" w:eastAsia="Times New Roman" w:hAnsi="Times New Roman"/>
          <w:color w:val="1B1C1D"/>
          <w:sz w:val="24"/>
          <w:szCs w:val="24"/>
          <w:lang w:val="en-GB" w:eastAsia="en-GB"/>
        </w:rPr>
        <w:t xml:space="preserve">, </w:t>
      </w:r>
      <w:r w:rsidRPr="005D0337">
        <w:rPr>
          <w:rFonts w:ascii="Times New Roman" w:eastAsia="Times New Roman" w:hAnsi="Times New Roman"/>
          <w:color w:val="1B1C1D"/>
          <w:sz w:val="24"/>
          <w:szCs w:val="24"/>
          <w:lang w:val="en-GB" w:eastAsia="en-GB"/>
        </w:rPr>
        <w:t xml:space="preserve">safety and welfare of </w:t>
      </w:r>
      <w:r w:rsidR="00D009CB" w:rsidRPr="005D0337">
        <w:rPr>
          <w:rFonts w:ascii="Times New Roman" w:eastAsia="Times New Roman" w:hAnsi="Times New Roman"/>
          <w:color w:val="1B1C1D"/>
          <w:sz w:val="24"/>
          <w:szCs w:val="24"/>
          <w:lang w:val="en-GB" w:eastAsia="en-GB"/>
        </w:rPr>
        <w:t>our</w:t>
      </w:r>
      <w:r w:rsidRPr="005D0337">
        <w:rPr>
          <w:rFonts w:ascii="Times New Roman" w:eastAsia="Times New Roman" w:hAnsi="Times New Roman"/>
          <w:color w:val="1B1C1D"/>
          <w:sz w:val="24"/>
          <w:szCs w:val="24"/>
          <w:lang w:val="en-GB" w:eastAsia="en-GB"/>
        </w:rPr>
        <w:t xml:space="preserve"> staff. </w:t>
      </w:r>
      <w:r w:rsidR="00062EE9" w:rsidRPr="005D0337">
        <w:rPr>
          <w:rFonts w:ascii="Times New Roman" w:eastAsia="Times New Roman" w:hAnsi="Times New Roman"/>
          <w:color w:val="1B1C1D"/>
          <w:sz w:val="24"/>
          <w:szCs w:val="24"/>
          <w:lang w:val="en-GB" w:eastAsia="en-GB"/>
        </w:rPr>
        <w:t xml:space="preserve">Therefore, we carry out risk assessments to ensure that </w:t>
      </w:r>
      <w:r w:rsidRPr="005D0337">
        <w:rPr>
          <w:rFonts w:ascii="Times New Roman" w:eastAsia="Times New Roman" w:hAnsi="Times New Roman"/>
          <w:color w:val="1B1C1D"/>
          <w:sz w:val="24"/>
          <w:szCs w:val="24"/>
          <w:lang w:val="en-GB" w:eastAsia="en-GB"/>
        </w:rPr>
        <w:t xml:space="preserve">staff who regularly work alongside pupils </w:t>
      </w:r>
      <w:r w:rsidR="00860F24" w:rsidRPr="005D0337">
        <w:rPr>
          <w:rFonts w:ascii="Times New Roman" w:eastAsia="Times New Roman" w:hAnsi="Times New Roman"/>
          <w:color w:val="1B1C1D"/>
          <w:sz w:val="24"/>
          <w:szCs w:val="24"/>
          <w:lang w:val="en-GB" w:eastAsia="en-GB"/>
        </w:rPr>
        <w:t xml:space="preserve">where the use of reasonable force and/or other restrictive interventions may be required can do so as </w:t>
      </w:r>
      <w:r w:rsidRPr="005D0337">
        <w:rPr>
          <w:rFonts w:ascii="Times New Roman" w:eastAsia="Times New Roman" w:hAnsi="Times New Roman"/>
          <w:color w:val="1B1C1D"/>
          <w:sz w:val="24"/>
          <w:szCs w:val="24"/>
          <w:lang w:val="en-GB" w:eastAsia="en-GB"/>
        </w:rPr>
        <w:t>safely as possible.</w:t>
      </w:r>
    </w:p>
    <w:p w14:paraId="2FD5676A" w14:textId="36DF4668" w:rsidR="006B44C1" w:rsidRPr="005D0337" w:rsidRDefault="00C56173" w:rsidP="006B44C1">
      <w:pPr>
        <w:pStyle w:val="Heading1"/>
        <w:rPr>
          <w:rFonts w:eastAsia="Arial" w:cs="Times New Roman"/>
          <w:sz w:val="24"/>
          <w:szCs w:val="24"/>
        </w:rPr>
      </w:pPr>
      <w:bookmarkStart w:id="20" w:name="_Toc141168166"/>
      <w:bookmarkStart w:id="21" w:name="_Toc224136255"/>
      <w:r w:rsidRPr="005D0337">
        <w:rPr>
          <w:rFonts w:eastAsia="Arial" w:cs="Times New Roman"/>
          <w:sz w:val="24"/>
          <w:szCs w:val="24"/>
        </w:rPr>
        <w:t>1</w:t>
      </w:r>
      <w:r w:rsidR="00DA4025" w:rsidRPr="005D0337">
        <w:rPr>
          <w:rFonts w:eastAsia="Arial" w:cs="Times New Roman"/>
          <w:sz w:val="24"/>
          <w:szCs w:val="24"/>
        </w:rPr>
        <w:t>2</w:t>
      </w:r>
      <w:r w:rsidR="00A944C3" w:rsidRPr="005D0337">
        <w:rPr>
          <w:rFonts w:eastAsia="Arial" w:cs="Times New Roman"/>
          <w:sz w:val="24"/>
          <w:szCs w:val="24"/>
        </w:rPr>
        <w:t xml:space="preserve">. </w:t>
      </w:r>
      <w:bookmarkEnd w:id="20"/>
      <w:r w:rsidR="006B44C1" w:rsidRPr="005D0337">
        <w:rPr>
          <w:rFonts w:eastAsia="Arial" w:cs="Times New Roman"/>
          <w:sz w:val="24"/>
          <w:szCs w:val="24"/>
        </w:rPr>
        <w:t>Recording and reporting arrangements</w:t>
      </w:r>
      <w:bookmarkEnd w:id="21"/>
    </w:p>
    <w:p w14:paraId="6103063A" w14:textId="77777777" w:rsidR="00A81D0E" w:rsidRPr="005D0337" w:rsidRDefault="004B311F" w:rsidP="00747B9C">
      <w:pPr>
        <w:pStyle w:val="6Abstract"/>
        <w:rPr>
          <w:rFonts w:ascii="Times New Roman" w:eastAsia="Times New Roman" w:hAnsi="Times New Roman"/>
          <w:color w:val="1B1C1D"/>
          <w:sz w:val="24"/>
          <w:szCs w:val="24"/>
          <w:lang w:val="en-GB" w:eastAsia="en-GB"/>
        </w:rPr>
      </w:pPr>
      <w:r w:rsidRPr="005D0337">
        <w:rPr>
          <w:rFonts w:ascii="Times New Roman" w:hAnsi="Times New Roman"/>
          <w:sz w:val="24"/>
          <w:szCs w:val="24"/>
          <w:lang w:val="en-GB" w:eastAsia="en-GB"/>
        </w:rPr>
        <w:br/>
      </w:r>
      <w:r w:rsidR="00061189" w:rsidRPr="005D0337">
        <w:rPr>
          <w:rFonts w:ascii="Times New Roman" w:eastAsia="Times New Roman" w:hAnsi="Times New Roman"/>
          <w:color w:val="1B1C1D"/>
          <w:sz w:val="24"/>
          <w:szCs w:val="24"/>
          <w:lang w:val="en-GB" w:eastAsia="en-GB"/>
        </w:rPr>
        <w:t>We have a legal duty to record and report all</w:t>
      </w:r>
      <w:r w:rsidR="00A81D0E" w:rsidRPr="005D0337">
        <w:rPr>
          <w:rFonts w:ascii="Times New Roman" w:eastAsia="Times New Roman" w:hAnsi="Times New Roman"/>
          <w:color w:val="1B1C1D"/>
          <w:sz w:val="24"/>
          <w:szCs w:val="24"/>
          <w:lang w:val="en-GB" w:eastAsia="en-GB"/>
        </w:rPr>
        <w:t>:</w:t>
      </w:r>
    </w:p>
    <w:p w14:paraId="0344A730" w14:textId="692B2AB8" w:rsidR="00A81D0E" w:rsidRPr="005D0337" w:rsidRDefault="00A81D0E" w:rsidP="00A81D0E">
      <w:pPr>
        <w:pStyle w:val="4Bulletedcopyblue"/>
        <w:numPr>
          <w:ilvl w:val="0"/>
          <w:numId w:val="39"/>
        </w:numPr>
        <w:spacing w:after="120"/>
        <w:ind w:left="340" w:hanging="170"/>
        <w:rPr>
          <w:rFonts w:eastAsia="MS Mincho" w:cs="Times New Roman"/>
          <w:szCs w:val="24"/>
          <w:lang w:eastAsia="en-US"/>
        </w:rPr>
      </w:pPr>
      <w:r w:rsidRPr="005D0337">
        <w:rPr>
          <w:rFonts w:cs="Times New Roman"/>
          <w:color w:val="1B1C1D"/>
          <w:szCs w:val="24"/>
        </w:rPr>
        <w:lastRenderedPageBreak/>
        <w:t>Significant incidents involving force (see section 3 of this policy for a definition of ‘significant incident’)</w:t>
      </w:r>
    </w:p>
    <w:p w14:paraId="458C9EA5" w14:textId="77777777" w:rsidR="00A81D0E" w:rsidRPr="005D0337" w:rsidRDefault="00A81D0E" w:rsidP="00A81D0E">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w:t>
      </w:r>
      <w:r w:rsidR="00CA19F6" w:rsidRPr="005D0337">
        <w:rPr>
          <w:rFonts w:cs="Times New Roman"/>
          <w:color w:val="1B1C1D"/>
          <w:szCs w:val="24"/>
        </w:rPr>
        <w:t>eclusion incidents</w:t>
      </w:r>
    </w:p>
    <w:p w14:paraId="3A88A103" w14:textId="40F034D1" w:rsidR="00340862" w:rsidRPr="005D0337" w:rsidRDefault="00A81D0E" w:rsidP="00F6331A">
      <w:pPr>
        <w:pStyle w:val="4Bulletedcopyblue"/>
        <w:numPr>
          <w:ilvl w:val="0"/>
          <w:numId w:val="39"/>
        </w:numPr>
        <w:spacing w:after="240"/>
        <w:ind w:left="340" w:hanging="170"/>
        <w:rPr>
          <w:rFonts w:eastAsia="MS Mincho" w:cs="Times New Roman"/>
          <w:szCs w:val="24"/>
          <w:lang w:eastAsia="en-US"/>
        </w:rPr>
      </w:pPr>
      <w:r w:rsidRPr="005D0337">
        <w:rPr>
          <w:rFonts w:eastAsia="MS Mincho" w:cs="Times New Roman"/>
          <w:szCs w:val="24"/>
          <w:lang w:eastAsia="en-US"/>
        </w:rPr>
        <w:t>R</w:t>
      </w:r>
      <w:r w:rsidR="00CA19F6" w:rsidRPr="005D0337">
        <w:rPr>
          <w:rFonts w:cs="Times New Roman"/>
          <w:color w:val="1B1C1D"/>
          <w:szCs w:val="24"/>
        </w:rPr>
        <w:t>estrain</w:t>
      </w:r>
      <w:r w:rsidR="00445F8C" w:rsidRPr="005D0337">
        <w:rPr>
          <w:rFonts w:cs="Times New Roman"/>
          <w:color w:val="1B1C1D"/>
          <w:szCs w:val="24"/>
        </w:rPr>
        <w:t>t</w:t>
      </w:r>
      <w:r w:rsidR="00CA19F6" w:rsidRPr="005D0337">
        <w:rPr>
          <w:rFonts w:cs="Times New Roman"/>
          <w:color w:val="1B1C1D"/>
          <w:szCs w:val="24"/>
        </w:rPr>
        <w:t xml:space="preserve"> incidents</w:t>
      </w:r>
    </w:p>
    <w:p w14:paraId="0A24B8ED" w14:textId="3DD7060F" w:rsidR="00340862" w:rsidRPr="005D0337" w:rsidRDefault="00C56173" w:rsidP="00F6331A">
      <w:pPr>
        <w:pStyle w:val="6Abstract"/>
        <w:spacing w:after="120"/>
        <w:rPr>
          <w:rFonts w:ascii="Times New Roman" w:hAnsi="Times New Roman"/>
          <w:b/>
          <w:sz w:val="24"/>
          <w:szCs w:val="24"/>
          <w:lang w:val="en-GB"/>
        </w:rPr>
      </w:pPr>
      <w:r w:rsidRPr="005D0337">
        <w:rPr>
          <w:rStyle w:val="Strong"/>
          <w:rFonts w:ascii="Times New Roman" w:hAnsi="Times New Roman"/>
          <w:bCs w:val="0"/>
          <w:sz w:val="24"/>
          <w:szCs w:val="24"/>
          <w:lang w:val="en-GB"/>
        </w:rPr>
        <w:t>1</w:t>
      </w:r>
      <w:r w:rsidR="00DA4025" w:rsidRPr="005D0337">
        <w:rPr>
          <w:rStyle w:val="Strong"/>
          <w:rFonts w:ascii="Times New Roman" w:hAnsi="Times New Roman"/>
          <w:bCs w:val="0"/>
          <w:sz w:val="24"/>
          <w:szCs w:val="24"/>
          <w:lang w:val="en-GB"/>
        </w:rPr>
        <w:t>2</w:t>
      </w:r>
      <w:r w:rsidR="00747B9C" w:rsidRPr="005D0337">
        <w:rPr>
          <w:rStyle w:val="Strong"/>
          <w:rFonts w:ascii="Times New Roman" w:hAnsi="Times New Roman"/>
          <w:bCs w:val="0"/>
          <w:sz w:val="24"/>
          <w:szCs w:val="24"/>
          <w:lang w:val="en-GB"/>
        </w:rPr>
        <w:t>.1 Recording incidents</w:t>
      </w:r>
      <w:r w:rsidR="00ED68A2" w:rsidRPr="005D0337">
        <w:rPr>
          <w:rStyle w:val="Strong"/>
          <w:rFonts w:ascii="Times New Roman" w:hAnsi="Times New Roman"/>
          <w:bCs w:val="0"/>
          <w:sz w:val="24"/>
          <w:szCs w:val="24"/>
          <w:lang w:val="en-GB"/>
        </w:rPr>
        <w:t xml:space="preserve"> </w:t>
      </w:r>
    </w:p>
    <w:p w14:paraId="1E2B07E6" w14:textId="755F895E" w:rsidR="00F6331A" w:rsidRPr="005D0337" w:rsidRDefault="00F6331A" w:rsidP="00F6331A">
      <w:r w:rsidRPr="005D0337">
        <w:t>Our school has a clear process in place for recording the incidents listed above</w:t>
      </w:r>
    </w:p>
    <w:p w14:paraId="29F61207" w14:textId="77777777" w:rsidR="00F6331A" w:rsidRPr="005D0337" w:rsidRDefault="00F6331A" w:rsidP="00F6331A"/>
    <w:p w14:paraId="066EE375" w14:textId="7A64D881" w:rsidR="00F6331A" w:rsidRPr="005D0337" w:rsidRDefault="00EE33B5" w:rsidP="00747B9C">
      <w:pPr>
        <w:rPr>
          <w:color w:val="1B1C1D"/>
        </w:rPr>
      </w:pPr>
      <w:r w:rsidRPr="005D0337">
        <w:rPr>
          <w:color w:val="1B1C1D"/>
        </w:rPr>
        <w:t>Staff must record incidents in writing, as soon as possible after the event</w:t>
      </w:r>
      <w:r w:rsidR="00F8483C" w:rsidRPr="005D0337">
        <w:rPr>
          <w:color w:val="1B1C1D"/>
        </w:rPr>
        <w:t xml:space="preserve">, and </w:t>
      </w:r>
      <w:r w:rsidRPr="005D0337">
        <w:rPr>
          <w:color w:val="1B1C1D"/>
        </w:rPr>
        <w:t xml:space="preserve">should endeavour to </w:t>
      </w:r>
      <w:r w:rsidR="00F8483C" w:rsidRPr="005D0337">
        <w:rPr>
          <w:color w:val="1B1C1D"/>
        </w:rPr>
        <w:t xml:space="preserve">do this </w:t>
      </w:r>
      <w:r w:rsidRPr="005D0337">
        <w:rPr>
          <w:color w:val="1B1C1D"/>
        </w:rPr>
        <w:t>on the same day. Staff should do this even if the use of restrictive interventions is agreed as part of a pupil’s behaviour support plan.</w:t>
      </w:r>
    </w:p>
    <w:p w14:paraId="0480819F" w14:textId="77777777" w:rsidR="00EE33B5" w:rsidRPr="005D0337" w:rsidRDefault="00EE33B5" w:rsidP="00747B9C">
      <w:pPr>
        <w:rPr>
          <w:b/>
          <w:bCs/>
        </w:rPr>
      </w:pPr>
    </w:p>
    <w:p w14:paraId="1C5D1A0F" w14:textId="601E534F" w:rsidR="00747B9C" w:rsidRPr="005D0337" w:rsidRDefault="00A922A7" w:rsidP="00747B9C">
      <w:r w:rsidRPr="005D0337">
        <w:rPr>
          <w:b/>
          <w:bCs/>
        </w:rPr>
        <w:t>For significant incidents involving force</w:t>
      </w:r>
      <w:r w:rsidRPr="005D0337">
        <w:t>, w</w:t>
      </w:r>
      <w:r w:rsidR="00747B9C" w:rsidRPr="005D0337">
        <w:t xml:space="preserve">e </w:t>
      </w:r>
      <w:r w:rsidR="004B311F" w:rsidRPr="005D0337">
        <w:t>will</w:t>
      </w:r>
      <w:r w:rsidR="00747B9C" w:rsidRPr="005D0337">
        <w:t xml:space="preserve"> record:</w:t>
      </w:r>
      <w:r w:rsidR="00CC511E" w:rsidRPr="005D0337">
        <w:br/>
      </w:r>
    </w:p>
    <w:p w14:paraId="3ABD61DB" w14:textId="2E4A16D2"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The names of</w:t>
      </w:r>
      <w:r w:rsidR="00A922A7" w:rsidRPr="005D0337">
        <w:rPr>
          <w:rFonts w:eastAsia="MS Mincho" w:cs="Times New Roman"/>
          <w:szCs w:val="24"/>
          <w:lang w:eastAsia="en-US"/>
        </w:rPr>
        <w:t xml:space="preserve"> the</w:t>
      </w:r>
      <w:r w:rsidRPr="005D0337">
        <w:rPr>
          <w:rFonts w:eastAsia="MS Mincho" w:cs="Times New Roman"/>
          <w:szCs w:val="24"/>
          <w:lang w:eastAsia="en-US"/>
        </w:rPr>
        <w:t xml:space="preserve"> pupil and staff members directly involved</w:t>
      </w:r>
    </w:p>
    <w:p w14:paraId="0E5FCF13" w14:textId="0D52B5CF"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Any </w:t>
      </w:r>
      <w:r w:rsidR="004E49FC" w:rsidRPr="005D0337">
        <w:rPr>
          <w:rFonts w:eastAsia="MS Mincho" w:cs="Times New Roman"/>
          <w:szCs w:val="24"/>
          <w:lang w:eastAsia="en-US"/>
        </w:rPr>
        <w:t>relevant</w:t>
      </w:r>
      <w:r w:rsidRPr="005D0337">
        <w:rPr>
          <w:rFonts w:eastAsia="MS Mincho" w:cs="Times New Roman"/>
          <w:szCs w:val="24"/>
          <w:lang w:eastAsia="en-US"/>
        </w:rPr>
        <w:t xml:space="preserve"> needs</w:t>
      </w:r>
      <w:r w:rsidR="00827539" w:rsidRPr="005D0337">
        <w:rPr>
          <w:rFonts w:eastAsia="MS Mincho" w:cs="Times New Roman"/>
          <w:szCs w:val="24"/>
          <w:lang w:eastAsia="en-US"/>
        </w:rPr>
        <w:t xml:space="preserve"> or </w:t>
      </w:r>
      <w:r w:rsidRPr="005D0337">
        <w:rPr>
          <w:rFonts w:eastAsia="MS Mincho" w:cs="Times New Roman"/>
          <w:szCs w:val="24"/>
          <w:lang w:eastAsia="en-US"/>
        </w:rPr>
        <w:t xml:space="preserve">circumstances of the pupil, including </w:t>
      </w:r>
      <w:r w:rsidR="00827539" w:rsidRPr="005D0337">
        <w:rPr>
          <w:rFonts w:eastAsia="MS Mincho" w:cs="Times New Roman"/>
          <w:szCs w:val="24"/>
          <w:lang w:eastAsia="en-US"/>
        </w:rPr>
        <w:t>whether</w:t>
      </w:r>
      <w:r w:rsidRPr="005D0337">
        <w:rPr>
          <w:rFonts w:eastAsia="MS Mincho" w:cs="Times New Roman"/>
          <w:szCs w:val="24"/>
          <w:lang w:eastAsia="en-US"/>
        </w:rPr>
        <w:t xml:space="preserve"> they have an</w:t>
      </w:r>
      <w:r w:rsidR="004E49FC" w:rsidRPr="005D0337">
        <w:rPr>
          <w:rFonts w:eastAsia="MS Mincho" w:cs="Times New Roman"/>
          <w:szCs w:val="24"/>
          <w:lang w:eastAsia="en-US"/>
        </w:rPr>
        <w:t xml:space="preserve"> identified special educational need or disability,</w:t>
      </w:r>
      <w:r w:rsidRPr="005D0337">
        <w:rPr>
          <w:rFonts w:eastAsia="MS Mincho" w:cs="Times New Roman"/>
          <w:szCs w:val="24"/>
          <w:lang w:eastAsia="en-US"/>
        </w:rPr>
        <w:t xml:space="preserve"> and their SEN status code</w:t>
      </w:r>
    </w:p>
    <w:p w14:paraId="0C97CE71" w14:textId="7D23033E"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The time, date, </w:t>
      </w:r>
      <w:r w:rsidR="00657B70" w:rsidRPr="005D0337">
        <w:rPr>
          <w:rFonts w:eastAsia="MS Mincho" w:cs="Times New Roman"/>
          <w:szCs w:val="24"/>
          <w:lang w:eastAsia="en-US"/>
        </w:rPr>
        <w:t>location</w:t>
      </w:r>
      <w:r w:rsidRPr="005D0337">
        <w:rPr>
          <w:rFonts w:eastAsia="MS Mincho" w:cs="Times New Roman"/>
          <w:szCs w:val="24"/>
          <w:lang w:eastAsia="en-US"/>
        </w:rPr>
        <w:t xml:space="preserve"> and </w:t>
      </w:r>
      <w:r w:rsidR="00657B70" w:rsidRPr="005D0337">
        <w:rPr>
          <w:rFonts w:eastAsia="MS Mincho" w:cs="Times New Roman"/>
          <w:szCs w:val="24"/>
          <w:lang w:eastAsia="en-US"/>
        </w:rPr>
        <w:t xml:space="preserve">approximate </w:t>
      </w:r>
      <w:r w:rsidR="00827539" w:rsidRPr="005D0337">
        <w:rPr>
          <w:rFonts w:eastAsia="MS Mincho" w:cs="Times New Roman"/>
          <w:szCs w:val="24"/>
          <w:lang w:eastAsia="en-US"/>
        </w:rPr>
        <w:t xml:space="preserve">duration of the </w:t>
      </w:r>
      <w:r w:rsidRPr="005D0337">
        <w:rPr>
          <w:rFonts w:eastAsia="MS Mincho" w:cs="Times New Roman"/>
          <w:szCs w:val="24"/>
          <w:lang w:eastAsia="en-US"/>
        </w:rPr>
        <w:t>intervention</w:t>
      </w:r>
    </w:p>
    <w:p w14:paraId="36D783EB" w14:textId="0A8BE434"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 clear and </w:t>
      </w:r>
      <w:r w:rsidR="00827539" w:rsidRPr="005D0337">
        <w:rPr>
          <w:rFonts w:eastAsia="MS Mincho" w:cs="Times New Roman"/>
          <w:szCs w:val="24"/>
          <w:lang w:eastAsia="en-US"/>
        </w:rPr>
        <w:t>brief</w:t>
      </w:r>
      <w:r w:rsidRPr="005D0337">
        <w:rPr>
          <w:rFonts w:eastAsia="MS Mincho" w:cs="Times New Roman"/>
          <w:szCs w:val="24"/>
          <w:lang w:eastAsia="en-US"/>
        </w:rPr>
        <w:t xml:space="preserve"> description of what happened, including:</w:t>
      </w:r>
    </w:p>
    <w:p w14:paraId="04EC9110" w14:textId="422FAB18" w:rsidR="00747B9C" w:rsidRPr="005D0337" w:rsidRDefault="00747B9C" w:rsidP="000C5DC0">
      <w:pPr>
        <w:numPr>
          <w:ilvl w:val="1"/>
          <w:numId w:val="71"/>
        </w:numPr>
        <w:spacing w:line="360" w:lineRule="auto"/>
        <w:textAlignment w:val="baseline"/>
      </w:pPr>
      <w:r w:rsidRPr="005D0337">
        <w:t xml:space="preserve">What led </w:t>
      </w:r>
      <w:r w:rsidR="00657B70" w:rsidRPr="005D0337">
        <w:t xml:space="preserve">up </w:t>
      </w:r>
      <w:r w:rsidRPr="005D0337">
        <w:t>to the incident</w:t>
      </w:r>
    </w:p>
    <w:p w14:paraId="0285B941" w14:textId="63834EBD" w:rsidR="00747B9C" w:rsidRPr="005D0337" w:rsidRDefault="00747B9C" w:rsidP="000C5DC0">
      <w:pPr>
        <w:numPr>
          <w:ilvl w:val="1"/>
          <w:numId w:val="71"/>
        </w:numPr>
        <w:spacing w:line="360" w:lineRule="auto"/>
        <w:textAlignment w:val="baseline"/>
      </w:pPr>
      <w:r w:rsidRPr="005D0337">
        <w:t xml:space="preserve">Any known </w:t>
      </w:r>
      <w:r w:rsidR="00827539" w:rsidRPr="005D0337">
        <w:t xml:space="preserve">or potential </w:t>
      </w:r>
      <w:r w:rsidRPr="005D0337">
        <w:t>triggers for the behaviour</w:t>
      </w:r>
    </w:p>
    <w:p w14:paraId="5F20AD0E" w14:textId="74E272C3" w:rsidR="00747B9C" w:rsidRPr="005D0337" w:rsidRDefault="00747B9C" w:rsidP="000C5DC0">
      <w:pPr>
        <w:numPr>
          <w:ilvl w:val="1"/>
          <w:numId w:val="71"/>
        </w:numPr>
        <w:spacing w:line="360" w:lineRule="auto"/>
        <w:textAlignment w:val="baseline"/>
      </w:pPr>
      <w:r w:rsidRPr="005D0337">
        <w:t xml:space="preserve">Any </w:t>
      </w:r>
      <w:r w:rsidR="00657B70" w:rsidRPr="005D0337">
        <w:t>preventative or de-escalation strategies used</w:t>
      </w:r>
    </w:p>
    <w:p w14:paraId="039BE602" w14:textId="732C49A8" w:rsidR="00747B9C" w:rsidRPr="005D0337" w:rsidRDefault="00747B9C" w:rsidP="000C5DC0">
      <w:pPr>
        <w:numPr>
          <w:ilvl w:val="1"/>
          <w:numId w:val="71"/>
        </w:numPr>
        <w:spacing w:line="360" w:lineRule="auto"/>
        <w:textAlignment w:val="baseline"/>
      </w:pPr>
      <w:r w:rsidRPr="005D0337">
        <w:t xml:space="preserve">The type and </w:t>
      </w:r>
      <w:r w:rsidR="00657B70" w:rsidRPr="005D0337">
        <w:t>degree</w:t>
      </w:r>
      <w:r w:rsidRPr="005D0337">
        <w:t xml:space="preserve"> of reasonable force used</w:t>
      </w:r>
    </w:p>
    <w:p w14:paraId="0ED37EC5" w14:textId="73513C15" w:rsidR="00747B9C" w:rsidRPr="005D0337" w:rsidRDefault="00747B9C" w:rsidP="000C5DC0">
      <w:pPr>
        <w:numPr>
          <w:ilvl w:val="1"/>
          <w:numId w:val="71"/>
        </w:numPr>
        <w:spacing w:line="360" w:lineRule="auto"/>
        <w:textAlignment w:val="baseline"/>
      </w:pPr>
      <w:r w:rsidRPr="005D0337">
        <w:t>Details of any physical injuries</w:t>
      </w:r>
      <w:r w:rsidR="006D3C56" w:rsidRPr="005D0337">
        <w:t xml:space="preserve"> sustained</w:t>
      </w:r>
      <w:r w:rsidRPr="005D0337">
        <w:t xml:space="preserve">, </w:t>
      </w:r>
      <w:r w:rsidR="004E49FC" w:rsidRPr="005D0337">
        <w:t xml:space="preserve">if applicable </w:t>
      </w:r>
    </w:p>
    <w:p w14:paraId="62B30D34" w14:textId="0F1C4D45"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 brief explanation of why using force was </w:t>
      </w:r>
      <w:r w:rsidR="00657B70" w:rsidRPr="005D0337">
        <w:rPr>
          <w:rFonts w:eastAsia="MS Mincho" w:cs="Times New Roman"/>
          <w:szCs w:val="24"/>
          <w:lang w:eastAsia="en-US"/>
        </w:rPr>
        <w:t>assessed</w:t>
      </w:r>
      <w:r w:rsidRPr="005D0337">
        <w:rPr>
          <w:rFonts w:eastAsia="MS Mincho" w:cs="Times New Roman"/>
          <w:szCs w:val="24"/>
          <w:lang w:eastAsia="en-US"/>
        </w:rPr>
        <w:t xml:space="preserve"> </w:t>
      </w:r>
      <w:r w:rsidR="00657B70" w:rsidRPr="005D0337">
        <w:rPr>
          <w:rFonts w:eastAsia="MS Mincho" w:cs="Times New Roman"/>
          <w:szCs w:val="24"/>
          <w:lang w:eastAsia="en-US"/>
        </w:rPr>
        <w:t>as</w:t>
      </w:r>
      <w:r w:rsidRPr="005D0337">
        <w:rPr>
          <w:rFonts w:eastAsia="MS Mincho" w:cs="Times New Roman"/>
          <w:szCs w:val="24"/>
          <w:lang w:eastAsia="en-US"/>
        </w:rPr>
        <w:t xml:space="preserve"> necessary in that situation</w:t>
      </w:r>
    </w:p>
    <w:p w14:paraId="6D5E8776" w14:textId="43581DAB" w:rsidR="00747B9C" w:rsidRPr="005D0337" w:rsidRDefault="00747B9C"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Details of any support given after the incident, such as medical help or emotional support</w:t>
      </w:r>
    </w:p>
    <w:p w14:paraId="350508AA" w14:textId="77777777" w:rsidR="00A922A7" w:rsidRPr="005D0337" w:rsidRDefault="00A922A7" w:rsidP="00657B70">
      <w:pPr>
        <w:textAlignment w:val="baseline"/>
        <w:rPr>
          <w:color w:val="1B1C1D"/>
        </w:rPr>
      </w:pPr>
    </w:p>
    <w:p w14:paraId="77209B0E" w14:textId="3340D087" w:rsidR="00A922A7" w:rsidRPr="005D0337" w:rsidRDefault="00A922A7" w:rsidP="00657B70">
      <w:pPr>
        <w:textAlignment w:val="baseline"/>
        <w:rPr>
          <w:color w:val="1B1C1D"/>
        </w:rPr>
      </w:pPr>
      <w:r w:rsidRPr="005D0337">
        <w:rPr>
          <w:b/>
          <w:bCs/>
          <w:color w:val="1B1C1D"/>
        </w:rPr>
        <w:t>For seclusion incidents and restraint incidents</w:t>
      </w:r>
      <w:r w:rsidRPr="005D0337">
        <w:rPr>
          <w:color w:val="1B1C1D"/>
        </w:rPr>
        <w:t>, we will record:</w:t>
      </w:r>
    </w:p>
    <w:p w14:paraId="413289BF" w14:textId="77777777" w:rsidR="00FE5BD9" w:rsidRPr="005D0337" w:rsidRDefault="00FE5BD9" w:rsidP="00657B70">
      <w:pPr>
        <w:textAlignment w:val="baseline"/>
        <w:rPr>
          <w:color w:val="1B1C1D"/>
        </w:rPr>
      </w:pPr>
    </w:p>
    <w:p w14:paraId="58F49CF9" w14:textId="37F2AF45" w:rsidR="00FE5BD9" w:rsidRPr="005D0337" w:rsidRDefault="00FE5BD9" w:rsidP="00FE5BD9">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The names of the pupil and staff members directly involved</w:t>
      </w:r>
    </w:p>
    <w:p w14:paraId="16822E0B" w14:textId="77777777" w:rsidR="00292B47" w:rsidRPr="005D0337" w:rsidRDefault="00292B47" w:rsidP="00292B4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Any relevant needs or circumstances of the pupil, including whether they have an identified special educational need or disability, and their SEN status code</w:t>
      </w:r>
    </w:p>
    <w:p w14:paraId="1B2D1971" w14:textId="77777777" w:rsidR="00292B47" w:rsidRPr="005D0337" w:rsidRDefault="00292B47" w:rsidP="00292B4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The time, date, location and approximate duration of the intervention</w:t>
      </w:r>
    </w:p>
    <w:p w14:paraId="2C3C869A" w14:textId="6D6ED57C" w:rsidR="006D3C56" w:rsidRPr="005D0337" w:rsidRDefault="00292B47" w:rsidP="006D3C5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 brief explanation of why </w:t>
      </w:r>
      <w:r w:rsidR="0020128A" w:rsidRPr="005D0337">
        <w:rPr>
          <w:rFonts w:eastAsia="MS Mincho" w:cs="Times New Roman"/>
          <w:szCs w:val="24"/>
          <w:lang w:eastAsia="en-US"/>
        </w:rPr>
        <w:t xml:space="preserve">the intervention </w:t>
      </w:r>
      <w:r w:rsidRPr="005D0337">
        <w:rPr>
          <w:rFonts w:eastAsia="MS Mincho" w:cs="Times New Roman"/>
          <w:szCs w:val="24"/>
          <w:lang w:eastAsia="en-US"/>
        </w:rPr>
        <w:t>was assessed as necessary in that situation</w:t>
      </w:r>
    </w:p>
    <w:p w14:paraId="78CCF9F6" w14:textId="4FAD5865" w:rsidR="006D3C56" w:rsidRPr="005D0337" w:rsidRDefault="006D3C56" w:rsidP="006D3C56">
      <w:pPr>
        <w:pStyle w:val="4Bulletedcopyblue"/>
        <w:numPr>
          <w:ilvl w:val="0"/>
          <w:numId w:val="39"/>
        </w:numPr>
        <w:spacing w:after="120"/>
        <w:ind w:left="340" w:hanging="170"/>
        <w:rPr>
          <w:rFonts w:eastAsia="MS Mincho" w:cs="Times New Roman"/>
          <w:szCs w:val="24"/>
          <w:lang w:eastAsia="en-US"/>
        </w:rPr>
      </w:pPr>
      <w:r w:rsidRPr="005D0337">
        <w:rPr>
          <w:rFonts w:cs="Times New Roman"/>
          <w:szCs w:val="24"/>
        </w:rPr>
        <w:t xml:space="preserve">Details of any physical injuries sustained, if applicable </w:t>
      </w:r>
    </w:p>
    <w:p w14:paraId="76BE2868" w14:textId="6687838F" w:rsidR="00FE5BD9" w:rsidRPr="005D0337" w:rsidRDefault="00292B47" w:rsidP="00292B47">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Details of any support given after the incident, such as medical help or emotional support</w:t>
      </w:r>
    </w:p>
    <w:p w14:paraId="1EB5A171" w14:textId="7D2944C9" w:rsidR="006D3C56" w:rsidRPr="005D0337" w:rsidRDefault="00842ECF" w:rsidP="00FF2260">
      <w:pPr>
        <w:pStyle w:val="4Bulletedcopyblue"/>
        <w:rPr>
          <w:rFonts w:eastAsia="MS Mincho" w:cs="Times New Roman"/>
          <w:szCs w:val="24"/>
          <w:lang w:eastAsia="en-US"/>
        </w:rPr>
      </w:pPr>
      <w:r w:rsidRPr="005D0337">
        <w:rPr>
          <w:rFonts w:cs="Times New Roman"/>
          <w:b/>
          <w:bCs/>
          <w:color w:val="1B1C1D"/>
          <w:szCs w:val="24"/>
        </w:rPr>
        <w:t>Note:</w:t>
      </w:r>
      <w:r w:rsidRPr="005D0337">
        <w:rPr>
          <w:rFonts w:cs="Times New Roman"/>
          <w:color w:val="1B1C1D"/>
          <w:szCs w:val="24"/>
        </w:rPr>
        <w:t xml:space="preserve"> i</w:t>
      </w:r>
      <w:r w:rsidR="006D3C56" w:rsidRPr="005D0337">
        <w:rPr>
          <w:rFonts w:cs="Times New Roman"/>
          <w:color w:val="1B1C1D"/>
          <w:szCs w:val="24"/>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5D0337" w:rsidRDefault="00B84211" w:rsidP="00657B70">
      <w:pPr>
        <w:textAlignment w:val="baseline"/>
        <w:rPr>
          <w:color w:val="1B1C1D"/>
        </w:rPr>
      </w:pPr>
    </w:p>
    <w:p w14:paraId="10D74AAF" w14:textId="05100B01" w:rsidR="00657B70" w:rsidRPr="005D0337" w:rsidRDefault="00657B70" w:rsidP="00657B70">
      <w:pPr>
        <w:textAlignment w:val="baseline"/>
        <w:rPr>
          <w:color w:val="1B1C1D"/>
        </w:rPr>
      </w:pPr>
      <w:r w:rsidRPr="005D0337">
        <w:rPr>
          <w:color w:val="1B1C1D"/>
        </w:rPr>
        <w:lastRenderedPageBreak/>
        <w:t>Completed reports will be kept securely</w:t>
      </w:r>
      <w:r w:rsidR="004B4EF7" w:rsidRPr="005D0337">
        <w:rPr>
          <w:color w:val="1B1C1D"/>
        </w:rPr>
        <w:t xml:space="preserve"> and retained in line with our data protection procedures</w:t>
      </w:r>
      <w:r w:rsidRPr="005D0337">
        <w:rPr>
          <w:color w:val="1B1C1D"/>
        </w:rPr>
        <w:t>.</w:t>
      </w:r>
    </w:p>
    <w:p w14:paraId="3ECDFC3D" w14:textId="77777777" w:rsidR="00657B70" w:rsidRPr="005D0337" w:rsidRDefault="00657B70" w:rsidP="00657B70">
      <w:pPr>
        <w:textAlignment w:val="baseline"/>
        <w:rPr>
          <w:color w:val="1B1C1D"/>
        </w:rPr>
      </w:pPr>
    </w:p>
    <w:p w14:paraId="1E50DEFB" w14:textId="58B0C6E0" w:rsidR="00657B70" w:rsidRPr="005D0337" w:rsidRDefault="00C56173" w:rsidP="00657B70">
      <w:pPr>
        <w:pStyle w:val="6Abstract"/>
        <w:rPr>
          <w:rStyle w:val="Strong"/>
          <w:rFonts w:ascii="Times New Roman" w:hAnsi="Times New Roman"/>
          <w:bCs w:val="0"/>
          <w:sz w:val="24"/>
          <w:szCs w:val="24"/>
          <w:lang w:val="en-GB"/>
        </w:rPr>
      </w:pPr>
      <w:r w:rsidRPr="005D0337">
        <w:rPr>
          <w:rStyle w:val="Strong"/>
          <w:rFonts w:ascii="Times New Roman" w:hAnsi="Times New Roman"/>
          <w:bCs w:val="0"/>
          <w:sz w:val="24"/>
          <w:szCs w:val="24"/>
          <w:lang w:val="en-GB"/>
        </w:rPr>
        <w:t>1</w:t>
      </w:r>
      <w:r w:rsidR="00DA4025" w:rsidRPr="005D0337">
        <w:rPr>
          <w:rStyle w:val="Strong"/>
          <w:rFonts w:ascii="Times New Roman" w:hAnsi="Times New Roman"/>
          <w:bCs w:val="0"/>
          <w:sz w:val="24"/>
          <w:szCs w:val="24"/>
          <w:lang w:val="en-GB"/>
        </w:rPr>
        <w:t>2</w:t>
      </w:r>
      <w:r w:rsidR="00657B70" w:rsidRPr="005D0337">
        <w:rPr>
          <w:rStyle w:val="Strong"/>
          <w:rFonts w:ascii="Times New Roman" w:hAnsi="Times New Roman"/>
          <w:bCs w:val="0"/>
          <w:sz w:val="24"/>
          <w:szCs w:val="24"/>
          <w:lang w:val="en-GB"/>
        </w:rPr>
        <w:t>.2 Reporting incidents</w:t>
      </w:r>
      <w:r w:rsidR="000D5CE7" w:rsidRPr="005D0337">
        <w:rPr>
          <w:rStyle w:val="Strong"/>
          <w:rFonts w:ascii="Times New Roman" w:hAnsi="Times New Roman"/>
          <w:bCs w:val="0"/>
          <w:sz w:val="24"/>
          <w:szCs w:val="24"/>
          <w:lang w:val="en-GB"/>
        </w:rPr>
        <w:t xml:space="preserve"> to parents</w:t>
      </w:r>
      <w:r w:rsidR="00067232" w:rsidRPr="005D0337">
        <w:rPr>
          <w:rStyle w:val="Strong"/>
          <w:rFonts w:ascii="Times New Roman" w:hAnsi="Times New Roman"/>
          <w:bCs w:val="0"/>
          <w:sz w:val="24"/>
          <w:szCs w:val="24"/>
          <w:lang w:val="en-GB"/>
        </w:rPr>
        <w:t>/carers</w:t>
      </w:r>
    </w:p>
    <w:p w14:paraId="19FEF74E" w14:textId="77777777" w:rsidR="003C282C" w:rsidRPr="005D0337" w:rsidRDefault="003C282C" w:rsidP="003C282C">
      <w:r w:rsidRPr="005D0337">
        <w:t>When reporting an incident to parents/carers, we will take the following steps:</w:t>
      </w:r>
    </w:p>
    <w:p w14:paraId="65621A77" w14:textId="77777777" w:rsidR="003C282C" w:rsidRPr="005D0337" w:rsidRDefault="003C282C" w:rsidP="003C282C">
      <w:pPr>
        <w:rPr>
          <w:color w:val="1B1C1D"/>
        </w:rPr>
      </w:pPr>
    </w:p>
    <w:p w14:paraId="327C30DD" w14:textId="76FF5E51" w:rsidR="00F5288D" w:rsidRPr="005D0337" w:rsidRDefault="00EE33B5" w:rsidP="000D5CE7">
      <w:pPr>
        <w:rPr>
          <w:color w:val="1B1C1D"/>
        </w:rPr>
      </w:pPr>
      <w:r w:rsidRPr="005D0337">
        <w:rPr>
          <w:color w:val="1B1C1D"/>
        </w:rPr>
        <w:t>We will inform parents/carers about an incident as soon as we can after it happens</w:t>
      </w:r>
      <w:r w:rsidR="00F8483C" w:rsidRPr="005D0337">
        <w:rPr>
          <w:color w:val="1B1C1D"/>
        </w:rPr>
        <w:t xml:space="preserve"> and w</w:t>
      </w:r>
      <w:r w:rsidRPr="005D0337">
        <w:rPr>
          <w:color w:val="1B1C1D"/>
        </w:rPr>
        <w:t>ill endeavour to do this on the same day. We will do this even if the use of restrictive interventions is agreed as part of a pupil’s behaviour support plan.</w:t>
      </w:r>
    </w:p>
    <w:p w14:paraId="7F0BE8BA" w14:textId="77777777" w:rsidR="00EE33B5" w:rsidRPr="005D0337" w:rsidRDefault="00EE33B5" w:rsidP="000D5CE7">
      <w:pPr>
        <w:rPr>
          <w:color w:val="1B1C1D"/>
        </w:rPr>
      </w:pPr>
    </w:p>
    <w:p w14:paraId="67059032" w14:textId="58ABED21" w:rsidR="000D5CE7" w:rsidRPr="005D0337" w:rsidRDefault="000D5CE7" w:rsidP="000D5CE7">
      <w:pPr>
        <w:rPr>
          <w:color w:val="1B1C1D"/>
        </w:rPr>
      </w:pPr>
      <w:r w:rsidRPr="005D0337">
        <w:rPr>
          <w:color w:val="1B1C1D"/>
        </w:rPr>
        <w:t xml:space="preserve">There are </w:t>
      </w:r>
      <w:r w:rsidR="007119C6" w:rsidRPr="005D0337">
        <w:rPr>
          <w:color w:val="1B1C1D"/>
        </w:rPr>
        <w:t>1</w:t>
      </w:r>
      <w:r w:rsidR="009A4944" w:rsidRPr="005D0337">
        <w:rPr>
          <w:color w:val="1B1C1D"/>
        </w:rPr>
        <w:t xml:space="preserve"> </w:t>
      </w:r>
      <w:r w:rsidRPr="005D0337">
        <w:rPr>
          <w:color w:val="1B1C1D"/>
        </w:rPr>
        <w:t>exception to this:</w:t>
      </w:r>
    </w:p>
    <w:p w14:paraId="72D9D994" w14:textId="77777777" w:rsidR="000C5DC0" w:rsidRPr="005D0337" w:rsidRDefault="000C5DC0" w:rsidP="000D5CE7">
      <w:pPr>
        <w:rPr>
          <w:color w:val="1B1C1D"/>
        </w:rPr>
      </w:pPr>
    </w:p>
    <w:p w14:paraId="655CFDF7" w14:textId="082665A3" w:rsidR="000D5CE7" w:rsidRPr="005D0337" w:rsidRDefault="000D5CE7"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If a member of staff thinks that telling the</w:t>
      </w:r>
      <w:r w:rsidR="007321E8" w:rsidRPr="005D0337">
        <w:rPr>
          <w:rFonts w:eastAsia="MS Mincho" w:cs="Times New Roman"/>
          <w:szCs w:val="24"/>
          <w:lang w:eastAsia="en-US"/>
        </w:rPr>
        <w:t xml:space="preserve"> pupil’s</w:t>
      </w:r>
      <w:r w:rsidRPr="005D0337">
        <w:rPr>
          <w:rFonts w:eastAsia="MS Mincho" w:cs="Times New Roman"/>
          <w:szCs w:val="24"/>
          <w:lang w:eastAsia="en-US"/>
        </w:rPr>
        <w:t xml:space="preserve"> parents</w:t>
      </w:r>
      <w:r w:rsidR="00067232" w:rsidRPr="005D0337">
        <w:rPr>
          <w:rFonts w:eastAsia="MS Mincho" w:cs="Times New Roman"/>
          <w:szCs w:val="24"/>
          <w:lang w:eastAsia="en-US"/>
        </w:rPr>
        <w:t>/carers</w:t>
      </w:r>
      <w:r w:rsidRPr="005D0337">
        <w:rPr>
          <w:rFonts w:eastAsia="MS Mincho" w:cs="Times New Roman"/>
          <w:szCs w:val="24"/>
          <w:lang w:eastAsia="en-US"/>
        </w:rPr>
        <w:t xml:space="preserve"> would likely </w:t>
      </w:r>
      <w:r w:rsidR="0071048C" w:rsidRPr="005D0337">
        <w:rPr>
          <w:rFonts w:eastAsia="MS Mincho" w:cs="Times New Roman"/>
          <w:szCs w:val="24"/>
          <w:lang w:eastAsia="en-US"/>
        </w:rPr>
        <w:t>result in s</w:t>
      </w:r>
      <w:r w:rsidRPr="005D0337">
        <w:rPr>
          <w:rFonts w:eastAsia="MS Mincho" w:cs="Times New Roman"/>
          <w:szCs w:val="24"/>
          <w:lang w:eastAsia="en-US"/>
        </w:rPr>
        <w:t xml:space="preserve">ignificant harm to </w:t>
      </w:r>
      <w:r w:rsidR="007321E8" w:rsidRPr="005D0337">
        <w:rPr>
          <w:rFonts w:eastAsia="MS Mincho" w:cs="Times New Roman"/>
          <w:szCs w:val="24"/>
          <w:lang w:eastAsia="en-US"/>
        </w:rPr>
        <w:t>that</w:t>
      </w:r>
      <w:r w:rsidRPr="005D0337">
        <w:rPr>
          <w:rFonts w:eastAsia="MS Mincho" w:cs="Times New Roman"/>
          <w:szCs w:val="24"/>
          <w:lang w:eastAsia="en-US"/>
        </w:rPr>
        <w:t xml:space="preserve"> pupil. In these cases,</w:t>
      </w:r>
      <w:r w:rsidR="00183413" w:rsidRPr="005D0337">
        <w:rPr>
          <w:rFonts w:eastAsia="MS Mincho" w:cs="Times New Roman"/>
          <w:szCs w:val="24"/>
          <w:lang w:eastAsia="en-US"/>
        </w:rPr>
        <w:t xml:space="preserve"> we w</w:t>
      </w:r>
      <w:r w:rsidR="00ED68A2" w:rsidRPr="005D0337">
        <w:rPr>
          <w:rFonts w:eastAsia="MS Mincho" w:cs="Times New Roman"/>
          <w:szCs w:val="24"/>
          <w:lang w:eastAsia="en-US"/>
        </w:rPr>
        <w:t xml:space="preserve">ill </w:t>
      </w:r>
      <w:r w:rsidR="00F6331A" w:rsidRPr="005D0337">
        <w:rPr>
          <w:rFonts w:eastAsia="MS Mincho" w:cs="Times New Roman"/>
          <w:szCs w:val="24"/>
          <w:lang w:eastAsia="en-US"/>
        </w:rPr>
        <w:t>report the incident to any parent(s)</w:t>
      </w:r>
      <w:r w:rsidR="005E4543" w:rsidRPr="005D0337">
        <w:rPr>
          <w:rFonts w:eastAsia="MS Mincho" w:cs="Times New Roman"/>
          <w:szCs w:val="24"/>
          <w:lang w:eastAsia="en-US"/>
        </w:rPr>
        <w:t>/carer(s)</w:t>
      </w:r>
      <w:r w:rsidR="00F6331A" w:rsidRPr="005D0337">
        <w:rPr>
          <w:rFonts w:eastAsia="MS Mincho" w:cs="Times New Roman"/>
          <w:szCs w:val="24"/>
          <w:lang w:eastAsia="en-US"/>
        </w:rPr>
        <w:t xml:space="preserve"> who it can be reported to without resulting in significant harm or, if there are none, to the local authority where the pupil ordinarily resides (see section 12.3 of this policy)</w:t>
      </w:r>
    </w:p>
    <w:p w14:paraId="69066179" w14:textId="2553E513" w:rsidR="000D5CE7" w:rsidRPr="005D0337" w:rsidRDefault="000D5CE7" w:rsidP="000C5DC0">
      <w:pPr>
        <w:spacing w:line="360" w:lineRule="auto"/>
        <w:rPr>
          <w:color w:val="1B1C1D"/>
        </w:rPr>
      </w:pPr>
      <w:r w:rsidRPr="005D0337">
        <w:rPr>
          <w:color w:val="1B1C1D"/>
        </w:rPr>
        <w:t>When we report</w:t>
      </w:r>
      <w:r w:rsidR="00F6331A" w:rsidRPr="005D0337">
        <w:rPr>
          <w:color w:val="1B1C1D"/>
        </w:rPr>
        <w:t xml:space="preserve"> </w:t>
      </w:r>
      <w:r w:rsidR="00F6331A" w:rsidRPr="005D0337">
        <w:rPr>
          <w:b/>
          <w:bCs/>
        </w:rPr>
        <w:t>significant incidents involving force</w:t>
      </w:r>
      <w:r w:rsidRPr="005D0337">
        <w:rPr>
          <w:color w:val="1B1C1D"/>
        </w:rPr>
        <w:t xml:space="preserve"> to parents</w:t>
      </w:r>
      <w:r w:rsidR="00067232" w:rsidRPr="005D0337">
        <w:rPr>
          <w:color w:val="1B1C1D"/>
        </w:rPr>
        <w:t>/carers</w:t>
      </w:r>
      <w:r w:rsidRPr="005D0337">
        <w:rPr>
          <w:color w:val="1B1C1D"/>
        </w:rPr>
        <w:t>, we will include the following details:</w:t>
      </w:r>
    </w:p>
    <w:p w14:paraId="34D649E1" w14:textId="3A761DB7" w:rsidR="000D5CE7" w:rsidRPr="005D0337" w:rsidRDefault="000D5CE7"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The time, date</w:t>
      </w:r>
      <w:r w:rsidR="002669FA" w:rsidRPr="005D0337">
        <w:rPr>
          <w:rFonts w:eastAsia="MS Mincho" w:cs="Times New Roman"/>
          <w:szCs w:val="24"/>
          <w:lang w:eastAsia="en-US"/>
        </w:rPr>
        <w:t>,</w:t>
      </w:r>
      <w:r w:rsidRPr="005D0337">
        <w:rPr>
          <w:rFonts w:eastAsia="MS Mincho" w:cs="Times New Roman"/>
          <w:szCs w:val="24"/>
          <w:lang w:eastAsia="en-US"/>
        </w:rPr>
        <w:t xml:space="preserve"> location </w:t>
      </w:r>
      <w:r w:rsidR="002669FA" w:rsidRPr="005D0337">
        <w:rPr>
          <w:rFonts w:eastAsia="MS Mincho" w:cs="Times New Roman"/>
          <w:szCs w:val="24"/>
          <w:lang w:eastAsia="en-US"/>
        </w:rPr>
        <w:t>and approximate duration of the intervention</w:t>
      </w:r>
    </w:p>
    <w:p w14:paraId="04657ED8" w14:textId="6046EAB8" w:rsidR="00DF5234" w:rsidRPr="005D0337" w:rsidRDefault="00DF5234" w:rsidP="00DF5234">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 brief explanation of why </w:t>
      </w:r>
      <w:r w:rsidR="00D4613A" w:rsidRPr="005D0337">
        <w:rPr>
          <w:rFonts w:eastAsia="MS Mincho" w:cs="Times New Roman"/>
          <w:szCs w:val="24"/>
          <w:lang w:eastAsia="en-US"/>
        </w:rPr>
        <w:t>the intervention was assessed as necessary in that situation</w:t>
      </w:r>
    </w:p>
    <w:p w14:paraId="1BDD1E4C" w14:textId="359F1C0F" w:rsidR="000D5CE7" w:rsidRPr="005D0337" w:rsidRDefault="000D5CE7"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A </w:t>
      </w:r>
      <w:r w:rsidR="002669FA" w:rsidRPr="005D0337">
        <w:rPr>
          <w:rFonts w:eastAsia="MS Mincho" w:cs="Times New Roman"/>
          <w:szCs w:val="24"/>
          <w:lang w:eastAsia="en-US"/>
        </w:rPr>
        <w:t xml:space="preserve">short </w:t>
      </w:r>
      <w:r w:rsidRPr="005D0337">
        <w:rPr>
          <w:rFonts w:eastAsia="MS Mincho" w:cs="Times New Roman"/>
          <w:szCs w:val="24"/>
          <w:lang w:eastAsia="en-US"/>
        </w:rPr>
        <w:t xml:space="preserve">description of the type and </w:t>
      </w:r>
      <w:r w:rsidR="002669FA" w:rsidRPr="005D0337">
        <w:rPr>
          <w:rFonts w:eastAsia="MS Mincho" w:cs="Times New Roman"/>
          <w:szCs w:val="24"/>
          <w:lang w:eastAsia="en-US"/>
        </w:rPr>
        <w:t xml:space="preserve">degree of </w:t>
      </w:r>
      <w:r w:rsidRPr="005D0337">
        <w:rPr>
          <w:rFonts w:eastAsia="MS Mincho" w:cs="Times New Roman"/>
          <w:szCs w:val="24"/>
          <w:lang w:eastAsia="en-US"/>
        </w:rPr>
        <w:t>force that was used</w:t>
      </w:r>
    </w:p>
    <w:p w14:paraId="0CE0101F" w14:textId="1BA7713C" w:rsidR="000D5CE7" w:rsidRPr="005D0337" w:rsidRDefault="000D5CE7" w:rsidP="00F328E3">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Details of any physical injuries sustained, if a</w:t>
      </w:r>
      <w:r w:rsidR="002669FA" w:rsidRPr="005D0337">
        <w:rPr>
          <w:rFonts w:eastAsia="MS Mincho" w:cs="Times New Roman"/>
          <w:szCs w:val="24"/>
          <w:lang w:eastAsia="en-US"/>
        </w:rPr>
        <w:t>pplicable</w:t>
      </w:r>
    </w:p>
    <w:p w14:paraId="38304B74" w14:textId="420B9470" w:rsidR="00BC09B1" w:rsidRPr="005D0337" w:rsidRDefault="00BC09B1" w:rsidP="000D5CE7">
      <w:pPr>
        <w:rPr>
          <w:color w:val="1B1C1D"/>
        </w:rPr>
      </w:pPr>
      <w:r w:rsidRPr="005D0337">
        <w:rPr>
          <w:color w:val="1B1C1D"/>
        </w:rPr>
        <w:t xml:space="preserve">When we report </w:t>
      </w:r>
      <w:r w:rsidRPr="005D0337">
        <w:rPr>
          <w:b/>
          <w:bCs/>
          <w:color w:val="1B1C1D"/>
        </w:rPr>
        <w:t>seclusion incidents and restraint incidents</w:t>
      </w:r>
      <w:r w:rsidRPr="005D0337">
        <w:rPr>
          <w:color w:val="1B1C1D"/>
        </w:rPr>
        <w:t xml:space="preserve"> to parents/carers, we will provide parents/carers with a copy of our written record of the incident.</w:t>
      </w:r>
    </w:p>
    <w:p w14:paraId="419CB60F" w14:textId="77777777" w:rsidR="00BC09B1" w:rsidRPr="005D0337" w:rsidRDefault="00BC09B1" w:rsidP="000D5CE7">
      <w:pPr>
        <w:rPr>
          <w:color w:val="1B1C1D"/>
        </w:rPr>
      </w:pPr>
    </w:p>
    <w:p w14:paraId="28D887C9" w14:textId="77777777" w:rsidR="00BC09B1" w:rsidRPr="005D0337" w:rsidRDefault="00BC09B1" w:rsidP="000D5CE7">
      <w:pPr>
        <w:rPr>
          <w:color w:val="1B1C1D"/>
          <w:highlight w:val="red"/>
        </w:rPr>
      </w:pPr>
    </w:p>
    <w:p w14:paraId="41D4AB1F" w14:textId="77777777" w:rsidR="003C282C" w:rsidRPr="005D0337" w:rsidRDefault="003C282C" w:rsidP="000D5CE7">
      <w:pPr>
        <w:rPr>
          <w:color w:val="1B1C1D"/>
        </w:rPr>
      </w:pPr>
    </w:p>
    <w:p w14:paraId="4C4B5CFD" w14:textId="7E1E7983" w:rsidR="00B660F4" w:rsidRPr="005D0337" w:rsidRDefault="00842ECF" w:rsidP="000D5CE7">
      <w:pPr>
        <w:rPr>
          <w:color w:val="1B1C1D"/>
        </w:rPr>
      </w:pPr>
      <w:r w:rsidRPr="005D0337">
        <w:rPr>
          <w:b/>
          <w:bCs/>
          <w:color w:val="1B1C1D"/>
        </w:rPr>
        <w:t>Note:</w:t>
      </w:r>
      <w:r w:rsidRPr="005D0337">
        <w:rPr>
          <w:color w:val="1B1C1D"/>
        </w:rPr>
        <w:t xml:space="preserve"> i</w:t>
      </w:r>
      <w:r w:rsidR="00B660F4" w:rsidRPr="005D0337">
        <w:rPr>
          <w:color w:val="1B1C1D"/>
        </w:rPr>
        <w:t>f a seclusion or restraint incident also constitutes a significant incident involving force, we will report it in line with our procedure for reporting significant incidents involving force. It does not need to be reported twice.</w:t>
      </w:r>
    </w:p>
    <w:p w14:paraId="050A6C76" w14:textId="77777777" w:rsidR="00B0553C" w:rsidRPr="005D0337" w:rsidRDefault="00B0553C" w:rsidP="000D5CE7">
      <w:pPr>
        <w:rPr>
          <w:color w:val="1B1C1D"/>
        </w:rPr>
      </w:pPr>
    </w:p>
    <w:p w14:paraId="342CD589" w14:textId="1983597B" w:rsidR="00B0553C" w:rsidRPr="005D0337" w:rsidRDefault="00B0553C" w:rsidP="000D5CE7">
      <w:pPr>
        <w:rPr>
          <w:color w:val="1B1C1D"/>
        </w:rPr>
      </w:pPr>
      <w:r w:rsidRPr="005D0337">
        <w:rPr>
          <w:color w:val="1B1C1D"/>
        </w:rPr>
        <w:t>When reporting to parents/carers, we will have regard to data protection requirements when deciding what information to share. For example, we will not include any identifying details of any other pupil.</w:t>
      </w:r>
    </w:p>
    <w:p w14:paraId="3E8DAA01" w14:textId="77777777" w:rsidR="00FB30C6" w:rsidRPr="005D0337" w:rsidRDefault="00FB30C6" w:rsidP="000D5CE7">
      <w:pPr>
        <w:rPr>
          <w:color w:val="1B1C1D"/>
        </w:rPr>
      </w:pPr>
    </w:p>
    <w:p w14:paraId="659001D0" w14:textId="5291438F" w:rsidR="00FB30C6" w:rsidRPr="005D0337" w:rsidRDefault="00FB30C6" w:rsidP="000D5CE7">
      <w:pPr>
        <w:rPr>
          <w:b/>
          <w:bCs/>
          <w:color w:val="1B1C1D"/>
        </w:rPr>
      </w:pPr>
      <w:r w:rsidRPr="005D0337">
        <w:rPr>
          <w:b/>
          <w:bCs/>
          <w:color w:val="1B1C1D"/>
        </w:rPr>
        <w:t>Following up with parents/carers after an incident</w:t>
      </w:r>
    </w:p>
    <w:p w14:paraId="704DF1E2" w14:textId="77777777" w:rsidR="00FB30C6" w:rsidRPr="005D0337" w:rsidRDefault="00FB30C6" w:rsidP="000D5CE7">
      <w:pPr>
        <w:rPr>
          <w:color w:val="1B1C1D"/>
        </w:rPr>
      </w:pPr>
    </w:p>
    <w:p w14:paraId="23B884A5" w14:textId="77777777" w:rsidR="00FB30C6" w:rsidRPr="005D0337" w:rsidRDefault="00FB30C6" w:rsidP="000D5CE7">
      <w:pPr>
        <w:rPr>
          <w:color w:val="1B1C1D"/>
        </w:rPr>
      </w:pPr>
      <w:r w:rsidRPr="005D0337">
        <w:rPr>
          <w:color w:val="1B1C1D"/>
        </w:rPr>
        <w:t>It’s best practice to invite parents/carers to have a follow-up discussion about the incident, where appropriate. Insert details of your process/approach, if applicable. For example, the discussion might include:</w:t>
      </w:r>
    </w:p>
    <w:p w14:paraId="4AFCEC17" w14:textId="77777777" w:rsidR="00FB30C6" w:rsidRPr="005D0337" w:rsidRDefault="00FB30C6" w:rsidP="000D5CE7">
      <w:pPr>
        <w:rPr>
          <w:color w:val="1B1C1D"/>
        </w:rPr>
      </w:pPr>
    </w:p>
    <w:p w14:paraId="3448F810" w14:textId="77777777" w:rsidR="00FB30C6" w:rsidRPr="005D0337" w:rsidRDefault="00FB30C6" w:rsidP="00FB30C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Any behavioural triggers or warning signs of an impending incident</w:t>
      </w:r>
    </w:p>
    <w:p w14:paraId="358CA76C" w14:textId="77777777" w:rsidR="00FB30C6" w:rsidRPr="005D0337" w:rsidRDefault="00FB30C6" w:rsidP="00FB30C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Whether any agreed behaviour support plans were followed</w:t>
      </w:r>
    </w:p>
    <w:p w14:paraId="6BB91CBE" w14:textId="77777777" w:rsidR="00F94198" w:rsidRPr="005D0337" w:rsidRDefault="00F94198" w:rsidP="00FB30C6">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What de-escalation strategies were used and how effective they were</w:t>
      </w:r>
    </w:p>
    <w:p w14:paraId="70BEA17A" w14:textId="1D52C367" w:rsidR="00FB30C6" w:rsidRPr="005D0337" w:rsidRDefault="00F94198" w:rsidP="00A674CD">
      <w:pPr>
        <w:pStyle w:val="4Bulletedcopyblue"/>
        <w:numPr>
          <w:ilvl w:val="0"/>
          <w:numId w:val="39"/>
        </w:numPr>
        <w:spacing w:after="240"/>
        <w:ind w:left="340" w:hanging="170"/>
        <w:rPr>
          <w:rFonts w:eastAsia="MS Mincho" w:cs="Times New Roman"/>
          <w:szCs w:val="24"/>
          <w:lang w:eastAsia="en-US"/>
        </w:rPr>
      </w:pPr>
      <w:r w:rsidRPr="005D0337">
        <w:rPr>
          <w:rFonts w:eastAsia="MS Mincho" w:cs="Times New Roman"/>
          <w:szCs w:val="24"/>
          <w:lang w:eastAsia="en-US"/>
        </w:rPr>
        <w:t>What might be done differently in the future</w:t>
      </w:r>
      <w:r w:rsidR="00FB30C6" w:rsidRPr="005D0337">
        <w:rPr>
          <w:rFonts w:eastAsia="MS Mincho" w:cs="Times New Roman"/>
          <w:szCs w:val="24"/>
          <w:lang w:eastAsia="en-US"/>
        </w:rPr>
        <w:t xml:space="preserve"> </w:t>
      </w:r>
    </w:p>
    <w:p w14:paraId="6A925124" w14:textId="29ADBFC8" w:rsidR="00590CF7" w:rsidRPr="005D0337" w:rsidRDefault="00C56173" w:rsidP="00590CF7">
      <w:pPr>
        <w:pStyle w:val="6Abstract"/>
        <w:rPr>
          <w:rFonts w:ascii="Times New Roman" w:hAnsi="Times New Roman"/>
          <w:b/>
          <w:sz w:val="24"/>
          <w:szCs w:val="24"/>
          <w:lang w:val="en-GB"/>
        </w:rPr>
      </w:pPr>
      <w:r w:rsidRPr="005D0337">
        <w:rPr>
          <w:rStyle w:val="Strong"/>
          <w:rFonts w:ascii="Times New Roman" w:hAnsi="Times New Roman"/>
          <w:bCs w:val="0"/>
          <w:sz w:val="24"/>
          <w:szCs w:val="24"/>
          <w:lang w:val="en-GB"/>
        </w:rPr>
        <w:lastRenderedPageBreak/>
        <w:t>1</w:t>
      </w:r>
      <w:r w:rsidR="00DA4025" w:rsidRPr="005D0337">
        <w:rPr>
          <w:rStyle w:val="Strong"/>
          <w:rFonts w:ascii="Times New Roman" w:hAnsi="Times New Roman"/>
          <w:bCs w:val="0"/>
          <w:sz w:val="24"/>
          <w:szCs w:val="24"/>
          <w:lang w:val="en-GB"/>
        </w:rPr>
        <w:t>2</w:t>
      </w:r>
      <w:r w:rsidR="000D5CE7" w:rsidRPr="005D0337">
        <w:rPr>
          <w:rStyle w:val="Strong"/>
          <w:rFonts w:ascii="Times New Roman" w:hAnsi="Times New Roman"/>
          <w:bCs w:val="0"/>
          <w:sz w:val="24"/>
          <w:szCs w:val="24"/>
          <w:lang w:val="en-GB"/>
        </w:rPr>
        <w:t>.3 Reporting incidents to the local authority</w:t>
      </w:r>
    </w:p>
    <w:p w14:paraId="410F9815" w14:textId="10821CAA" w:rsidR="00A674CD" w:rsidRPr="005D0337" w:rsidRDefault="007321E8" w:rsidP="000D5CE7">
      <w:pPr>
        <w:rPr>
          <w:color w:val="1B1C1D"/>
        </w:rPr>
      </w:pPr>
      <w:r w:rsidRPr="005D0337">
        <w:rPr>
          <w:color w:val="1B1C1D"/>
        </w:rPr>
        <w:t xml:space="preserve">In cases where we have assessed </w:t>
      </w:r>
      <w:r w:rsidR="000D4EB2" w:rsidRPr="005D0337">
        <w:rPr>
          <w:color w:val="1B1C1D"/>
        </w:rPr>
        <w:t xml:space="preserve">that </w:t>
      </w:r>
      <w:r w:rsidRPr="005D0337">
        <w:rPr>
          <w:color w:val="1B1C1D"/>
        </w:rPr>
        <w:t xml:space="preserve">an incident needs </w:t>
      </w:r>
      <w:r w:rsidR="000D4EB2" w:rsidRPr="005D0337">
        <w:rPr>
          <w:color w:val="1B1C1D"/>
        </w:rPr>
        <w:t xml:space="preserve">to be </w:t>
      </w:r>
      <w:r w:rsidRPr="005D0337">
        <w:rPr>
          <w:color w:val="1B1C1D"/>
        </w:rPr>
        <w:t>report</w:t>
      </w:r>
      <w:r w:rsidR="000D4EB2" w:rsidRPr="005D0337">
        <w:rPr>
          <w:color w:val="1B1C1D"/>
        </w:rPr>
        <w:t>ed</w:t>
      </w:r>
      <w:r w:rsidRPr="005D0337">
        <w:rPr>
          <w:color w:val="1B1C1D"/>
        </w:rPr>
        <w:t xml:space="preserve"> to </w:t>
      </w:r>
      <w:r w:rsidR="00A674CD" w:rsidRPr="005D0337">
        <w:rPr>
          <w:color w:val="1B1C1D"/>
        </w:rPr>
        <w:t>the</w:t>
      </w:r>
      <w:r w:rsidRPr="005D0337">
        <w:rPr>
          <w:color w:val="1B1C1D"/>
        </w:rPr>
        <w:t xml:space="preserve"> local authority</w:t>
      </w:r>
      <w:r w:rsidR="00A674CD" w:rsidRPr="005D0337">
        <w:rPr>
          <w:color w:val="1B1C1D"/>
        </w:rPr>
        <w:t xml:space="preserve"> where the pupil ordinarily resides</w:t>
      </w:r>
      <w:r w:rsidRPr="005D0337">
        <w:rPr>
          <w:color w:val="1B1C1D"/>
        </w:rPr>
        <w:t xml:space="preserve"> (as outlined in section</w:t>
      </w:r>
      <w:r w:rsidR="00DA4025" w:rsidRPr="005D0337">
        <w:rPr>
          <w:color w:val="1B1C1D"/>
        </w:rPr>
        <w:t xml:space="preserve"> </w:t>
      </w:r>
      <w:r w:rsidRPr="005D0337">
        <w:rPr>
          <w:color w:val="1B1C1D"/>
        </w:rPr>
        <w:t>1</w:t>
      </w:r>
      <w:r w:rsidR="00DA4025" w:rsidRPr="005D0337">
        <w:rPr>
          <w:color w:val="1B1C1D"/>
        </w:rPr>
        <w:t>2</w:t>
      </w:r>
      <w:r w:rsidRPr="005D0337">
        <w:rPr>
          <w:color w:val="1B1C1D"/>
        </w:rPr>
        <w:t>.2)</w:t>
      </w:r>
      <w:r w:rsidR="00A674CD" w:rsidRPr="005D0337">
        <w:rPr>
          <w:color w:val="1B1C1D"/>
        </w:rPr>
        <w:t>,</w:t>
      </w:r>
      <w:r w:rsidRPr="005D0337">
        <w:rPr>
          <w:color w:val="1B1C1D"/>
        </w:rPr>
        <w:t xml:space="preserve"> this</w:t>
      </w:r>
      <w:r w:rsidR="000D5CE7" w:rsidRPr="005D0337">
        <w:rPr>
          <w:color w:val="1B1C1D"/>
        </w:rPr>
        <w:t xml:space="preserve"> report will include all the information </w:t>
      </w:r>
      <w:r w:rsidR="00787E59" w:rsidRPr="005D0337">
        <w:rPr>
          <w:color w:val="1B1C1D"/>
        </w:rPr>
        <w:t xml:space="preserve">that </w:t>
      </w:r>
      <w:r w:rsidR="000D5CE7" w:rsidRPr="005D0337">
        <w:rPr>
          <w:color w:val="1B1C1D"/>
        </w:rPr>
        <w:t xml:space="preserve">we would normally share with </w:t>
      </w:r>
      <w:r w:rsidR="00787E59" w:rsidRPr="005D0337">
        <w:rPr>
          <w:color w:val="1B1C1D"/>
        </w:rPr>
        <w:t xml:space="preserve">the pupil’s </w:t>
      </w:r>
      <w:r w:rsidR="000D5CE7" w:rsidRPr="005D0337">
        <w:rPr>
          <w:color w:val="1B1C1D"/>
        </w:rPr>
        <w:t>parents</w:t>
      </w:r>
      <w:r w:rsidR="00B84211" w:rsidRPr="005D0337">
        <w:rPr>
          <w:color w:val="1B1C1D"/>
        </w:rPr>
        <w:t>/carers</w:t>
      </w:r>
      <w:r w:rsidR="000D5CE7" w:rsidRPr="005D0337">
        <w:rPr>
          <w:color w:val="1B1C1D"/>
        </w:rPr>
        <w:t xml:space="preserve">, as well as the reasons why we thought it was unsafe to tell the </w:t>
      </w:r>
      <w:r w:rsidRPr="005D0337">
        <w:rPr>
          <w:color w:val="1B1C1D"/>
        </w:rPr>
        <w:t xml:space="preserve">pupil’s </w:t>
      </w:r>
      <w:r w:rsidR="000D5CE7" w:rsidRPr="005D0337">
        <w:rPr>
          <w:color w:val="1B1C1D"/>
        </w:rPr>
        <w:t>parents</w:t>
      </w:r>
      <w:r w:rsidRPr="005D0337">
        <w:rPr>
          <w:color w:val="1B1C1D"/>
        </w:rPr>
        <w:t>/carers</w:t>
      </w:r>
      <w:r w:rsidR="000D5CE7" w:rsidRPr="005D0337">
        <w:rPr>
          <w:color w:val="1B1C1D"/>
        </w:rPr>
        <w:t xml:space="preserve"> directly.</w:t>
      </w:r>
    </w:p>
    <w:p w14:paraId="53681068" w14:textId="77777777" w:rsidR="00590CF7" w:rsidRPr="005D0337" w:rsidRDefault="00590CF7" w:rsidP="000D5CE7">
      <w:pPr>
        <w:rPr>
          <w:color w:val="1B1C1D"/>
        </w:rPr>
      </w:pPr>
    </w:p>
    <w:p w14:paraId="6D0D2D37" w14:textId="055A1A35" w:rsidR="00590CF7" w:rsidRPr="005D0337" w:rsidRDefault="00590CF7" w:rsidP="000D5CE7">
      <w:pPr>
        <w:rPr>
          <w:rStyle w:val="Strong"/>
          <w:rFonts w:ascii="Times New Roman" w:hAnsi="Times New Roman"/>
          <w:b w:val="0"/>
          <w:bCs w:val="0"/>
          <w:color w:val="1B1C1D"/>
          <w:sz w:val="24"/>
        </w:rPr>
      </w:pPr>
      <w:r w:rsidRPr="005D0337">
        <w:rPr>
          <w:color w:val="1B1C1D"/>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5D0337" w:rsidRDefault="000D5CE7" w:rsidP="000D5CE7">
      <w:pPr>
        <w:rPr>
          <w:color w:val="1B1C1D"/>
        </w:rPr>
      </w:pPr>
    </w:p>
    <w:p w14:paraId="4EE32599" w14:textId="6B629C41" w:rsidR="00A944C3" w:rsidRPr="005D0337" w:rsidRDefault="00A944C3" w:rsidP="00A944C3">
      <w:pPr>
        <w:pStyle w:val="Heading1"/>
        <w:rPr>
          <w:rFonts w:eastAsia="Arial" w:cs="Times New Roman"/>
          <w:sz w:val="24"/>
          <w:szCs w:val="24"/>
        </w:rPr>
      </w:pPr>
      <w:bookmarkStart w:id="22" w:name="_Toc141168170"/>
      <w:bookmarkStart w:id="23" w:name="_Toc224136256"/>
      <w:r w:rsidRPr="005D0337">
        <w:rPr>
          <w:rFonts w:eastAsia="Arial" w:cs="Times New Roman"/>
          <w:sz w:val="24"/>
          <w:szCs w:val="24"/>
        </w:rPr>
        <w:t>1</w:t>
      </w:r>
      <w:r w:rsidR="00C56173" w:rsidRPr="005D0337">
        <w:rPr>
          <w:rFonts w:eastAsia="Arial" w:cs="Times New Roman"/>
          <w:sz w:val="24"/>
          <w:szCs w:val="24"/>
        </w:rPr>
        <w:t>3</w:t>
      </w:r>
      <w:r w:rsidRPr="005D0337">
        <w:rPr>
          <w:rFonts w:eastAsia="Arial" w:cs="Times New Roman"/>
          <w:sz w:val="24"/>
          <w:szCs w:val="24"/>
        </w:rPr>
        <w:t xml:space="preserve">. </w:t>
      </w:r>
      <w:bookmarkEnd w:id="22"/>
      <w:r w:rsidR="006B44C1" w:rsidRPr="005D0337">
        <w:rPr>
          <w:rFonts w:eastAsia="Arial" w:cs="Times New Roman"/>
          <w:sz w:val="24"/>
          <w:szCs w:val="24"/>
        </w:rPr>
        <w:t>Complaints and allegations</w:t>
      </w:r>
      <w:bookmarkEnd w:id="23"/>
      <w:r w:rsidR="00CC511E" w:rsidRPr="005D0337">
        <w:rPr>
          <w:rFonts w:eastAsia="Arial" w:cs="Times New Roman"/>
          <w:sz w:val="24"/>
          <w:szCs w:val="24"/>
        </w:rPr>
        <w:br/>
      </w:r>
    </w:p>
    <w:p w14:paraId="70609195" w14:textId="14A949C5" w:rsidR="00772B18" w:rsidRPr="005D0337" w:rsidRDefault="00772B18" w:rsidP="00772B18">
      <w:pPr>
        <w:pStyle w:val="6Abstract"/>
        <w:rPr>
          <w:rFonts w:ascii="Times New Roman" w:hAnsi="Times New Roman"/>
          <w:color w:val="1B1C1D"/>
          <w:sz w:val="24"/>
          <w:szCs w:val="24"/>
          <w:lang w:val="en-GB"/>
        </w:rPr>
      </w:pPr>
      <w:r w:rsidRPr="005D0337">
        <w:rPr>
          <w:rFonts w:ascii="Times New Roman" w:hAnsi="Times New Roman"/>
          <w:color w:val="1B1C1D"/>
          <w:sz w:val="24"/>
          <w:szCs w:val="24"/>
          <w:lang w:val="en-GB"/>
        </w:rPr>
        <w:t xml:space="preserve">Any complaints about the use of </w:t>
      </w:r>
      <w:r w:rsidR="00AC03E0" w:rsidRPr="005D0337">
        <w:rPr>
          <w:rFonts w:ascii="Times New Roman" w:hAnsi="Times New Roman"/>
          <w:color w:val="1B1C1D"/>
          <w:sz w:val="24"/>
          <w:szCs w:val="24"/>
          <w:lang w:val="en-GB"/>
        </w:rPr>
        <w:t>restrictive interventions</w:t>
      </w:r>
      <w:r w:rsidRPr="005D0337">
        <w:rPr>
          <w:rFonts w:ascii="Times New Roman" w:hAnsi="Times New Roman"/>
          <w:color w:val="1B1C1D"/>
          <w:sz w:val="24"/>
          <w:szCs w:val="24"/>
          <w:lang w:val="en-GB"/>
        </w:rPr>
        <w:t xml:space="preserve"> will be handled through </w:t>
      </w:r>
      <w:r w:rsidR="00B30BA0" w:rsidRPr="005D0337">
        <w:rPr>
          <w:rFonts w:ascii="Times New Roman" w:hAnsi="Times New Roman"/>
          <w:color w:val="1B1C1D"/>
          <w:sz w:val="24"/>
          <w:szCs w:val="24"/>
          <w:lang w:val="en-GB"/>
        </w:rPr>
        <w:t>our</w:t>
      </w:r>
      <w:r w:rsidRPr="005D0337">
        <w:rPr>
          <w:rFonts w:ascii="Times New Roman" w:hAnsi="Times New Roman"/>
          <w:color w:val="1B1C1D"/>
          <w:sz w:val="24"/>
          <w:szCs w:val="24"/>
          <w:lang w:val="en-GB"/>
        </w:rPr>
        <w:t xml:space="preserve"> school's complaints </w:t>
      </w:r>
      <w:r w:rsidR="0042438A" w:rsidRPr="005D0337">
        <w:rPr>
          <w:rFonts w:ascii="Times New Roman" w:hAnsi="Times New Roman"/>
          <w:color w:val="1B1C1D"/>
          <w:sz w:val="24"/>
          <w:szCs w:val="24"/>
          <w:lang w:val="en-GB"/>
        </w:rPr>
        <w:t>policy</w:t>
      </w:r>
      <w:r w:rsidR="007119C6" w:rsidRPr="005D0337">
        <w:rPr>
          <w:rFonts w:ascii="Times New Roman" w:hAnsi="Times New Roman"/>
          <w:color w:val="1B1C1D"/>
          <w:sz w:val="24"/>
          <w:szCs w:val="24"/>
          <w:lang w:val="en-GB"/>
        </w:rPr>
        <w:t>.</w:t>
      </w:r>
      <w:r w:rsidRPr="005D0337">
        <w:rPr>
          <w:rFonts w:ascii="Times New Roman" w:hAnsi="Times New Roman"/>
          <w:color w:val="1B1C1D"/>
          <w:sz w:val="24"/>
          <w:szCs w:val="24"/>
          <w:lang w:val="en-GB"/>
        </w:rPr>
        <w:t xml:space="preserve"> </w:t>
      </w:r>
    </w:p>
    <w:p w14:paraId="3F8DF7D5" w14:textId="046043E4" w:rsidR="003C080A" w:rsidRPr="005D0337" w:rsidRDefault="00772B18" w:rsidP="007A72A6">
      <w:pPr>
        <w:pStyle w:val="6Abstract"/>
        <w:rPr>
          <w:rFonts w:ascii="Times New Roman" w:hAnsi="Times New Roman"/>
          <w:sz w:val="24"/>
          <w:szCs w:val="24"/>
        </w:rPr>
      </w:pPr>
      <w:r w:rsidRPr="005D0337">
        <w:rPr>
          <w:rFonts w:ascii="Times New Roman" w:hAnsi="Times New Roman"/>
          <w:color w:val="1B1C1D"/>
          <w:sz w:val="24"/>
          <w:szCs w:val="24"/>
          <w:lang w:val="en-GB"/>
        </w:rPr>
        <w:t>We take any allegation of inappropriate</w:t>
      </w:r>
      <w:r w:rsidR="00AC03E0" w:rsidRPr="005D0337">
        <w:rPr>
          <w:rFonts w:ascii="Times New Roman" w:hAnsi="Times New Roman"/>
          <w:color w:val="1B1C1D"/>
          <w:sz w:val="24"/>
          <w:szCs w:val="24"/>
          <w:lang w:val="en-GB"/>
        </w:rPr>
        <w:t xml:space="preserve"> use of force and/or other restrictive interventions made against a member of staff</w:t>
      </w:r>
      <w:r w:rsidR="003C080A" w:rsidRPr="005D0337">
        <w:rPr>
          <w:rFonts w:ascii="Times New Roman" w:hAnsi="Times New Roman"/>
          <w:color w:val="1B1C1D"/>
          <w:sz w:val="24"/>
          <w:szCs w:val="24"/>
          <w:lang w:val="en-GB"/>
        </w:rPr>
        <w:t xml:space="preserve"> very seriously. We will </w:t>
      </w:r>
      <w:r w:rsidRPr="005D0337">
        <w:rPr>
          <w:rFonts w:ascii="Times New Roman" w:hAnsi="Times New Roman"/>
          <w:color w:val="1B1C1D"/>
          <w:sz w:val="24"/>
          <w:szCs w:val="24"/>
          <w:lang w:val="en-GB"/>
        </w:rPr>
        <w:t xml:space="preserve">deal with </w:t>
      </w:r>
      <w:r w:rsidR="003C080A" w:rsidRPr="005D0337">
        <w:rPr>
          <w:rFonts w:ascii="Times New Roman" w:hAnsi="Times New Roman"/>
          <w:color w:val="1B1C1D"/>
          <w:sz w:val="24"/>
          <w:szCs w:val="24"/>
          <w:lang w:val="en-GB"/>
        </w:rPr>
        <w:t xml:space="preserve">allegations in line with the statutory safeguarding guidance </w:t>
      </w:r>
      <w:hyperlink r:id="rId22" w:history="1">
        <w:r w:rsidR="00AC03E0" w:rsidRPr="005D0337">
          <w:rPr>
            <w:rStyle w:val="Hyperlink"/>
            <w:rFonts w:ascii="Times New Roman" w:hAnsi="Times New Roman"/>
            <w:sz w:val="24"/>
            <w:szCs w:val="24"/>
          </w:rPr>
          <w:t xml:space="preserve">Keeping </w:t>
        </w:r>
        <w:r w:rsidR="00152E90" w:rsidRPr="005D0337">
          <w:rPr>
            <w:rStyle w:val="Hyperlink"/>
            <w:rFonts w:ascii="Times New Roman" w:hAnsi="Times New Roman"/>
            <w:sz w:val="24"/>
            <w:szCs w:val="24"/>
          </w:rPr>
          <w:t>C</w:t>
        </w:r>
        <w:r w:rsidR="00AC03E0" w:rsidRPr="005D0337">
          <w:rPr>
            <w:rStyle w:val="Hyperlink"/>
            <w:rFonts w:ascii="Times New Roman" w:hAnsi="Times New Roman"/>
            <w:sz w:val="24"/>
            <w:szCs w:val="24"/>
          </w:rPr>
          <w:t xml:space="preserve">hildren </w:t>
        </w:r>
        <w:r w:rsidR="00152E90" w:rsidRPr="005D0337">
          <w:rPr>
            <w:rStyle w:val="Hyperlink"/>
            <w:rFonts w:ascii="Times New Roman" w:hAnsi="Times New Roman"/>
            <w:sz w:val="24"/>
            <w:szCs w:val="24"/>
          </w:rPr>
          <w:t>S</w:t>
        </w:r>
        <w:r w:rsidR="00AC03E0" w:rsidRPr="005D0337">
          <w:rPr>
            <w:rStyle w:val="Hyperlink"/>
            <w:rFonts w:ascii="Times New Roman" w:hAnsi="Times New Roman"/>
            <w:sz w:val="24"/>
            <w:szCs w:val="24"/>
          </w:rPr>
          <w:t xml:space="preserve">afe in </w:t>
        </w:r>
        <w:r w:rsidR="00152E90" w:rsidRPr="005D0337">
          <w:rPr>
            <w:rStyle w:val="Hyperlink"/>
            <w:rFonts w:ascii="Times New Roman" w:hAnsi="Times New Roman"/>
            <w:sz w:val="24"/>
            <w:szCs w:val="24"/>
          </w:rPr>
          <w:t>E</w:t>
        </w:r>
        <w:r w:rsidR="00AC03E0" w:rsidRPr="005D0337">
          <w:rPr>
            <w:rStyle w:val="Hyperlink"/>
            <w:rFonts w:ascii="Times New Roman" w:hAnsi="Times New Roman"/>
            <w:sz w:val="24"/>
            <w:szCs w:val="24"/>
          </w:rPr>
          <w:t>ducation</w:t>
        </w:r>
      </w:hyperlink>
      <w:r w:rsidR="00AC03E0" w:rsidRPr="005D0337">
        <w:rPr>
          <w:rFonts w:ascii="Times New Roman" w:hAnsi="Times New Roman"/>
          <w:sz w:val="24"/>
          <w:szCs w:val="24"/>
        </w:rPr>
        <w:t>.</w:t>
      </w:r>
    </w:p>
    <w:p w14:paraId="6066F572" w14:textId="50C82EB2" w:rsidR="00A944C3" w:rsidRPr="005D0337" w:rsidRDefault="00A944C3" w:rsidP="00A944C3">
      <w:pPr>
        <w:pStyle w:val="Heading1"/>
        <w:rPr>
          <w:rFonts w:eastAsia="Arial" w:cs="Times New Roman"/>
          <w:sz w:val="24"/>
          <w:szCs w:val="24"/>
        </w:rPr>
      </w:pPr>
      <w:bookmarkStart w:id="24" w:name="_Toc141168171"/>
      <w:bookmarkStart w:id="25" w:name="_Toc224136257"/>
      <w:r w:rsidRPr="005D0337">
        <w:rPr>
          <w:rFonts w:eastAsia="Arial" w:cs="Times New Roman"/>
          <w:sz w:val="24"/>
          <w:szCs w:val="24"/>
        </w:rPr>
        <w:t>1</w:t>
      </w:r>
      <w:r w:rsidR="00C56173" w:rsidRPr="005D0337">
        <w:rPr>
          <w:rFonts w:eastAsia="Arial" w:cs="Times New Roman"/>
          <w:sz w:val="24"/>
          <w:szCs w:val="24"/>
        </w:rPr>
        <w:t>4</w:t>
      </w:r>
      <w:r w:rsidRPr="005D0337">
        <w:rPr>
          <w:rFonts w:eastAsia="Arial" w:cs="Times New Roman"/>
          <w:sz w:val="24"/>
          <w:szCs w:val="24"/>
        </w:rPr>
        <w:t>. M</w:t>
      </w:r>
      <w:bookmarkEnd w:id="24"/>
      <w:r w:rsidR="006B44C1" w:rsidRPr="005D0337">
        <w:rPr>
          <w:rFonts w:eastAsia="Arial" w:cs="Times New Roman"/>
          <w:sz w:val="24"/>
          <w:szCs w:val="24"/>
        </w:rPr>
        <w:t>onitoring and review</w:t>
      </w:r>
      <w:bookmarkEnd w:id="25"/>
      <w:r w:rsidR="00CC511E" w:rsidRPr="005D0337">
        <w:rPr>
          <w:rFonts w:eastAsia="Arial" w:cs="Times New Roman"/>
          <w:sz w:val="24"/>
          <w:szCs w:val="24"/>
        </w:rPr>
        <w:br/>
      </w:r>
    </w:p>
    <w:p w14:paraId="13B13E14" w14:textId="5FE0FB88" w:rsidR="007A72A6" w:rsidRPr="005D0337" w:rsidRDefault="007A72A6" w:rsidP="007A72A6">
      <w:pPr>
        <w:pStyle w:val="1bodycopy10pt"/>
      </w:pPr>
      <w:r w:rsidRPr="005D0337">
        <w:t xml:space="preserve">This policy will be reviewed </w:t>
      </w:r>
      <w:r w:rsidR="007119C6" w:rsidRPr="005D0337">
        <w:t>annually by the FGB</w:t>
      </w:r>
    </w:p>
    <w:p w14:paraId="5E7239F8" w14:textId="77777777" w:rsidR="00A944C3" w:rsidRPr="005D0337" w:rsidRDefault="00A944C3" w:rsidP="00A944C3"/>
    <w:p w14:paraId="03475F3F" w14:textId="641DA51D" w:rsidR="007A026E" w:rsidRPr="005D0337" w:rsidRDefault="00A944C3" w:rsidP="007A026E">
      <w:pPr>
        <w:pStyle w:val="Heading1"/>
        <w:rPr>
          <w:rFonts w:eastAsia="Arial" w:cs="Times New Roman"/>
          <w:sz w:val="24"/>
          <w:szCs w:val="24"/>
        </w:rPr>
      </w:pPr>
      <w:bookmarkStart w:id="26" w:name="_Toc141168172"/>
      <w:bookmarkStart w:id="27" w:name="_Toc224136258"/>
      <w:r w:rsidRPr="005D0337">
        <w:rPr>
          <w:rFonts w:eastAsia="Arial" w:cs="Times New Roman"/>
          <w:sz w:val="24"/>
          <w:szCs w:val="24"/>
        </w:rPr>
        <w:t>1</w:t>
      </w:r>
      <w:r w:rsidR="00C56173" w:rsidRPr="005D0337">
        <w:rPr>
          <w:rFonts w:eastAsia="Arial" w:cs="Times New Roman"/>
          <w:sz w:val="24"/>
          <w:szCs w:val="24"/>
        </w:rPr>
        <w:t>5</w:t>
      </w:r>
      <w:r w:rsidRPr="005D0337">
        <w:rPr>
          <w:rFonts w:eastAsia="Arial" w:cs="Times New Roman"/>
          <w:sz w:val="24"/>
          <w:szCs w:val="24"/>
        </w:rPr>
        <w:t xml:space="preserve">. </w:t>
      </w:r>
      <w:bookmarkEnd w:id="26"/>
      <w:r w:rsidR="006B44C1" w:rsidRPr="005D0337">
        <w:rPr>
          <w:rFonts w:eastAsia="Arial" w:cs="Times New Roman"/>
          <w:sz w:val="24"/>
          <w:szCs w:val="24"/>
        </w:rPr>
        <w:t>Links with other policies</w:t>
      </w:r>
      <w:bookmarkEnd w:id="27"/>
    </w:p>
    <w:p w14:paraId="18CF4C2E" w14:textId="77777777" w:rsidR="007A026E" w:rsidRPr="005D0337" w:rsidRDefault="007A026E" w:rsidP="004B5528">
      <w:pPr>
        <w:pStyle w:val="4Bulletedcopyblue"/>
        <w:spacing w:after="120"/>
        <w:rPr>
          <w:rFonts w:eastAsia="MS Mincho" w:cs="Times New Roman"/>
          <w:szCs w:val="24"/>
          <w:lang w:eastAsia="en-US"/>
        </w:rPr>
      </w:pPr>
    </w:p>
    <w:p w14:paraId="7E750D34" w14:textId="0C2317B0" w:rsidR="00DB2630" w:rsidRPr="005D0337" w:rsidRDefault="00DB2630" w:rsidP="004B5528">
      <w:pPr>
        <w:pStyle w:val="4Bulletedcopyblue"/>
        <w:spacing w:after="120"/>
        <w:rPr>
          <w:rFonts w:eastAsia="MS Mincho" w:cs="Times New Roman"/>
          <w:szCs w:val="24"/>
          <w:lang w:eastAsia="en-US"/>
        </w:rPr>
      </w:pPr>
      <w:r w:rsidRPr="005D0337">
        <w:rPr>
          <w:rFonts w:eastAsia="MS Mincho" w:cs="Times New Roman"/>
          <w:szCs w:val="24"/>
          <w:lang w:eastAsia="en-US"/>
        </w:rPr>
        <w:t>This policy links to the following policies and procedures:</w:t>
      </w:r>
    </w:p>
    <w:p w14:paraId="52BBC07F" w14:textId="2686C1EC" w:rsidR="007A72A6" w:rsidRPr="005D0337" w:rsidRDefault="00CC511E" w:rsidP="0036231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Behaviour policy</w:t>
      </w:r>
    </w:p>
    <w:p w14:paraId="25C1B90B" w14:textId="444001B5" w:rsidR="00CC511E" w:rsidRPr="005D0337" w:rsidRDefault="00CC511E" w:rsidP="0036231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 xml:space="preserve">Child protection </w:t>
      </w:r>
      <w:r w:rsidR="004575D2" w:rsidRPr="005D0337">
        <w:rPr>
          <w:rFonts w:eastAsia="MS Mincho" w:cs="Times New Roman"/>
          <w:szCs w:val="24"/>
          <w:lang w:eastAsia="en-US"/>
        </w:rPr>
        <w:t xml:space="preserve">and safeguarding </w:t>
      </w:r>
      <w:r w:rsidRPr="005D0337">
        <w:rPr>
          <w:rFonts w:eastAsia="MS Mincho" w:cs="Times New Roman"/>
          <w:szCs w:val="24"/>
          <w:lang w:eastAsia="en-US"/>
        </w:rPr>
        <w:t>policy</w:t>
      </w:r>
    </w:p>
    <w:p w14:paraId="11E8C014" w14:textId="56D4660F" w:rsidR="007A026E" w:rsidRPr="005D0337" w:rsidRDefault="007A026E" w:rsidP="0036231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Complaints policy</w:t>
      </w:r>
    </w:p>
    <w:p w14:paraId="2A432EE0" w14:textId="29F7B507" w:rsidR="00CC511E" w:rsidRPr="005D0337" w:rsidRDefault="00CC511E" w:rsidP="0036231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Health and safety policy</w:t>
      </w:r>
    </w:p>
    <w:p w14:paraId="06EC1C1F" w14:textId="0C099D8E" w:rsidR="00CC511E" w:rsidRPr="005D0337" w:rsidRDefault="00CC511E" w:rsidP="00362311">
      <w:pPr>
        <w:pStyle w:val="4Bulletedcopyblue"/>
        <w:numPr>
          <w:ilvl w:val="0"/>
          <w:numId w:val="39"/>
        </w:numPr>
        <w:spacing w:after="120"/>
        <w:ind w:left="340" w:hanging="170"/>
        <w:rPr>
          <w:rFonts w:eastAsia="MS Mincho" w:cs="Times New Roman"/>
          <w:szCs w:val="24"/>
          <w:lang w:eastAsia="en-US"/>
        </w:rPr>
      </w:pPr>
      <w:r w:rsidRPr="005D0337">
        <w:rPr>
          <w:rFonts w:eastAsia="MS Mincho" w:cs="Times New Roman"/>
          <w:szCs w:val="24"/>
          <w:lang w:eastAsia="en-US"/>
        </w:rPr>
        <w:t>SEND policy</w:t>
      </w:r>
    </w:p>
    <w:sectPr w:rsidR="00CC511E" w:rsidRPr="005D0337" w:rsidSect="001974C8">
      <w:headerReference w:type="even" r:id="rId23"/>
      <w:headerReference w:type="default" r:id="rId24"/>
      <w:footerReference w:type="default" r:id="rId25"/>
      <w:headerReference w:type="first" r:id="rId26"/>
      <w:footerReference w:type="first" r:id="rId2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5E4AA" w14:textId="77777777" w:rsidR="004370C7" w:rsidRDefault="004370C7" w:rsidP="00626EDA">
      <w:r>
        <w:separator/>
      </w:r>
    </w:p>
  </w:endnote>
  <w:endnote w:type="continuationSeparator" w:id="0">
    <w:p w14:paraId="3BEDF6DC" w14:textId="77777777" w:rsidR="004370C7" w:rsidRDefault="004370C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54AD0" w14:textId="77777777" w:rsidR="00FE3F15" w:rsidRPr="00512916" w:rsidRDefault="00874C73" w:rsidP="006F569D">
    <w:pPr>
      <w:pStyle w:val="Footer"/>
      <w:rPr>
        <w:noProof/>
      </w:rPr>
    </w:pPr>
    <w:r w:rsidRPr="00F033A7">
      <w:rPr>
        <w:rFonts w:ascii="Arial" w:hAnsi="Arial"/>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7FAF" w14:textId="77777777" w:rsidR="004370C7" w:rsidRDefault="004370C7" w:rsidP="00626EDA">
      <w:r>
        <w:separator/>
      </w:r>
    </w:p>
  </w:footnote>
  <w:footnote w:type="continuationSeparator" w:id="0">
    <w:p w14:paraId="7D63CC7C" w14:textId="77777777" w:rsidR="004370C7" w:rsidRDefault="004370C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178525042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0C7">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5970239" o:spid="_x0000_i1025" type="#_x0000_t75" style="width:36pt;height:30pt;visibility:visible;mso-wrap-style:square" o:bullet="t">
        <v:imagedata r:id="rId1" o:title=""/>
      </v:shape>
    </w:pict>
  </w:numPicBullet>
  <w:numPicBullet w:numPicBulletId="1">
    <w:pict>
      <v:shape id="Picture 1966300748" o:spid="_x0000_i1026" type="#_x0000_t75" style="width:30pt;height:30pt;visibility:visible;mso-wrap-style:square" o:bullet="t">
        <v:imagedata r:id="rId2" o:title=""/>
      </v:shape>
    </w:pict>
  </w:numPicBullet>
  <w:numPicBullet w:numPicBulletId="2">
    <w:pict>
      <v:shape id="Picture 564233844" o:spid="_x0000_i1027" type="#_x0000_t75" style="width:209.25pt;height:332.25pt;visibility:visible;mso-wrap-style:square" o:bullet="t">
        <v:imagedata r:id="rId3" o:title=""/>
      </v:shape>
    </w:pict>
  </w:numPicBullet>
  <w:numPicBullet w:numPicBulletId="3">
    <w:pict>
      <v:shape id="Picture 2009300914" o:spid="_x0000_i1028" type="#_x0000_t75" style="width:567pt;height:903.75pt;visibility:visible;mso-wrap-style:square" o:bullet="t">
        <v:imagedata r:id="rId4" o:title=""/>
      </v:shape>
    </w:pict>
  </w:numPicBullet>
  <w:numPicBullet w:numPicBulletId="4">
    <w:pict>
      <v:shape id="Picture 325540791" o:spid="_x0000_i1029" type="#_x0000_t75" style="width:6.75pt;height:10.5pt;visibility:visible;mso-wrap-style:square"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7368AE"/>
    <w:multiLevelType w:val="multilevel"/>
    <w:tmpl w:val="3012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1B35304"/>
    <w:multiLevelType w:val="multilevel"/>
    <w:tmpl w:val="6DE08FB8"/>
    <w:numStyleLink w:val="CurrentList1"/>
  </w:abstractNum>
  <w:abstractNum w:abstractNumId="29" w15:restartNumberingAfterBreak="0">
    <w:nsid w:val="030800B9"/>
    <w:multiLevelType w:val="hybridMultilevel"/>
    <w:tmpl w:val="5E9C0D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06050D35"/>
    <w:multiLevelType w:val="hybridMultilevel"/>
    <w:tmpl w:val="92F8C7B4"/>
    <w:lvl w:ilvl="0" w:tplc="F3825C68">
      <w:start w:val="1"/>
      <w:numFmt w:val="bullet"/>
      <w:lvlText w:val=""/>
      <w:lvlPicBulletId w:val="4"/>
      <w:lvlJc w:val="left"/>
      <w:pPr>
        <w:ind w:left="644"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06AA4613"/>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531102"/>
    <w:multiLevelType w:val="hybridMultilevel"/>
    <w:tmpl w:val="6DA26464"/>
    <w:lvl w:ilvl="0" w:tplc="E83E524A">
      <w:start w:val="1"/>
      <w:numFmt w:val="decimal"/>
      <w:lvlText w:val="%1)"/>
      <w:lvlJc w:val="left"/>
      <w:pPr>
        <w:ind w:left="1480" w:hanging="360"/>
      </w:pPr>
    </w:lvl>
    <w:lvl w:ilvl="1" w:tplc="41888296">
      <w:start w:val="1"/>
      <w:numFmt w:val="decimal"/>
      <w:lvlText w:val="%2)"/>
      <w:lvlJc w:val="left"/>
      <w:pPr>
        <w:ind w:left="1480" w:hanging="360"/>
      </w:pPr>
    </w:lvl>
    <w:lvl w:ilvl="2" w:tplc="3DE61178">
      <w:start w:val="1"/>
      <w:numFmt w:val="decimal"/>
      <w:lvlText w:val="%3)"/>
      <w:lvlJc w:val="left"/>
      <w:pPr>
        <w:ind w:left="1480" w:hanging="360"/>
      </w:pPr>
    </w:lvl>
    <w:lvl w:ilvl="3" w:tplc="985CA2C2">
      <w:start w:val="1"/>
      <w:numFmt w:val="decimal"/>
      <w:lvlText w:val="%4)"/>
      <w:lvlJc w:val="left"/>
      <w:pPr>
        <w:ind w:left="1480" w:hanging="360"/>
      </w:pPr>
    </w:lvl>
    <w:lvl w:ilvl="4" w:tplc="7932E4EA">
      <w:start w:val="1"/>
      <w:numFmt w:val="decimal"/>
      <w:lvlText w:val="%5)"/>
      <w:lvlJc w:val="left"/>
      <w:pPr>
        <w:ind w:left="1480" w:hanging="360"/>
      </w:pPr>
    </w:lvl>
    <w:lvl w:ilvl="5" w:tplc="8758C3D4">
      <w:start w:val="1"/>
      <w:numFmt w:val="decimal"/>
      <w:lvlText w:val="%6)"/>
      <w:lvlJc w:val="left"/>
      <w:pPr>
        <w:ind w:left="1480" w:hanging="360"/>
      </w:pPr>
    </w:lvl>
    <w:lvl w:ilvl="6" w:tplc="1070E164">
      <w:start w:val="1"/>
      <w:numFmt w:val="decimal"/>
      <w:lvlText w:val="%7)"/>
      <w:lvlJc w:val="left"/>
      <w:pPr>
        <w:ind w:left="1480" w:hanging="360"/>
      </w:pPr>
    </w:lvl>
    <w:lvl w:ilvl="7" w:tplc="4058C86A">
      <w:start w:val="1"/>
      <w:numFmt w:val="decimal"/>
      <w:lvlText w:val="%8)"/>
      <w:lvlJc w:val="left"/>
      <w:pPr>
        <w:ind w:left="1480" w:hanging="360"/>
      </w:pPr>
    </w:lvl>
    <w:lvl w:ilvl="8" w:tplc="39F49B04">
      <w:start w:val="1"/>
      <w:numFmt w:val="decimal"/>
      <w:lvlText w:val="%9)"/>
      <w:lvlJc w:val="left"/>
      <w:pPr>
        <w:ind w:left="1480" w:hanging="360"/>
      </w:pPr>
    </w:lvl>
  </w:abstractNum>
  <w:abstractNum w:abstractNumId="3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0C30452F"/>
    <w:multiLevelType w:val="hybridMultilevel"/>
    <w:tmpl w:val="B1A0C4FE"/>
    <w:lvl w:ilvl="0" w:tplc="F82A0F84">
      <w:start w:val="1"/>
      <w:numFmt w:val="decimal"/>
      <w:lvlText w:val="%1."/>
      <w:lvlJc w:val="left"/>
      <w:pPr>
        <w:ind w:left="1020" w:hanging="360"/>
      </w:pPr>
    </w:lvl>
    <w:lvl w:ilvl="1" w:tplc="7722D7F2">
      <w:start w:val="1"/>
      <w:numFmt w:val="decimal"/>
      <w:lvlText w:val="%2."/>
      <w:lvlJc w:val="left"/>
      <w:pPr>
        <w:ind w:left="1020" w:hanging="360"/>
      </w:pPr>
    </w:lvl>
    <w:lvl w:ilvl="2" w:tplc="E37813F2">
      <w:start w:val="1"/>
      <w:numFmt w:val="decimal"/>
      <w:lvlText w:val="%3."/>
      <w:lvlJc w:val="left"/>
      <w:pPr>
        <w:ind w:left="1020" w:hanging="360"/>
      </w:pPr>
    </w:lvl>
    <w:lvl w:ilvl="3" w:tplc="87CAFBA2">
      <w:start w:val="1"/>
      <w:numFmt w:val="decimal"/>
      <w:lvlText w:val="%4."/>
      <w:lvlJc w:val="left"/>
      <w:pPr>
        <w:ind w:left="1020" w:hanging="360"/>
      </w:pPr>
    </w:lvl>
    <w:lvl w:ilvl="4" w:tplc="27AC6D02">
      <w:start w:val="1"/>
      <w:numFmt w:val="decimal"/>
      <w:lvlText w:val="%5."/>
      <w:lvlJc w:val="left"/>
      <w:pPr>
        <w:ind w:left="1020" w:hanging="360"/>
      </w:pPr>
    </w:lvl>
    <w:lvl w:ilvl="5" w:tplc="50BA83E8">
      <w:start w:val="1"/>
      <w:numFmt w:val="decimal"/>
      <w:lvlText w:val="%6."/>
      <w:lvlJc w:val="left"/>
      <w:pPr>
        <w:ind w:left="1020" w:hanging="360"/>
      </w:pPr>
    </w:lvl>
    <w:lvl w:ilvl="6" w:tplc="FD0ED07A">
      <w:start w:val="1"/>
      <w:numFmt w:val="decimal"/>
      <w:lvlText w:val="%7."/>
      <w:lvlJc w:val="left"/>
      <w:pPr>
        <w:ind w:left="1020" w:hanging="360"/>
      </w:pPr>
    </w:lvl>
    <w:lvl w:ilvl="7" w:tplc="530C626E">
      <w:start w:val="1"/>
      <w:numFmt w:val="decimal"/>
      <w:lvlText w:val="%8."/>
      <w:lvlJc w:val="left"/>
      <w:pPr>
        <w:ind w:left="1020" w:hanging="360"/>
      </w:pPr>
    </w:lvl>
    <w:lvl w:ilvl="8" w:tplc="A73AF076">
      <w:start w:val="1"/>
      <w:numFmt w:val="decimal"/>
      <w:lvlText w:val="%9."/>
      <w:lvlJc w:val="left"/>
      <w:pPr>
        <w:ind w:left="1020" w:hanging="360"/>
      </w:pPr>
    </w:lvl>
  </w:abstractNum>
  <w:abstractNum w:abstractNumId="37" w15:restartNumberingAfterBreak="0">
    <w:nsid w:val="10C17EFB"/>
    <w:multiLevelType w:val="multilevel"/>
    <w:tmpl w:val="C406A4BE"/>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7B464A"/>
    <w:multiLevelType w:val="multilevel"/>
    <w:tmpl w:val="9F4E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89737E"/>
    <w:multiLevelType w:val="multilevel"/>
    <w:tmpl w:val="DD580ED2"/>
    <w:lvl w:ilvl="0">
      <w:start w:val="1"/>
      <w:numFmt w:val="bullet"/>
      <w:lvlText w:val=""/>
      <w:lvlPicBulletId w:val="4"/>
      <w:lvlJc w:val="left"/>
      <w:pPr>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5145384"/>
    <w:multiLevelType w:val="hybridMultilevel"/>
    <w:tmpl w:val="572E0730"/>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57A1276"/>
    <w:multiLevelType w:val="multilevel"/>
    <w:tmpl w:val="7A5CA856"/>
    <w:lvl w:ilvl="0">
      <w:start w:val="1"/>
      <w:numFmt w:val="bullet"/>
      <w:lvlText w:val=""/>
      <w:lvlPicBulletId w:val="4"/>
      <w:lvlJc w:val="left"/>
      <w:pPr>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1BB77B7C"/>
    <w:multiLevelType w:val="multilevel"/>
    <w:tmpl w:val="B526E53A"/>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FB6EB8"/>
    <w:multiLevelType w:val="multilevel"/>
    <w:tmpl w:val="60D2E576"/>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FE6002"/>
    <w:multiLevelType w:val="multilevel"/>
    <w:tmpl w:val="96BE8DEA"/>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475D42"/>
    <w:multiLevelType w:val="hybridMultilevel"/>
    <w:tmpl w:val="098C8160"/>
    <w:lvl w:ilvl="0" w:tplc="E398BE8E">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2F841BD"/>
    <w:multiLevelType w:val="hybridMultilevel"/>
    <w:tmpl w:val="6ACC85E0"/>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3DC631F"/>
    <w:multiLevelType w:val="hybridMultilevel"/>
    <w:tmpl w:val="C3C4B83A"/>
    <w:lvl w:ilvl="0" w:tplc="02E8F6DC">
      <w:start w:val="1"/>
      <w:numFmt w:val="bullet"/>
      <w:lvlText w:val=""/>
      <w:lvlJc w:val="left"/>
      <w:pPr>
        <w:ind w:left="1080" w:hanging="360"/>
      </w:pPr>
      <w:rPr>
        <w:rFonts w:ascii="Symbol" w:hAnsi="Symbol"/>
      </w:rPr>
    </w:lvl>
    <w:lvl w:ilvl="1" w:tplc="F4947C36">
      <w:start w:val="1"/>
      <w:numFmt w:val="bullet"/>
      <w:lvlText w:val=""/>
      <w:lvlJc w:val="left"/>
      <w:pPr>
        <w:ind w:left="1080" w:hanging="360"/>
      </w:pPr>
      <w:rPr>
        <w:rFonts w:ascii="Symbol" w:hAnsi="Symbol"/>
      </w:rPr>
    </w:lvl>
    <w:lvl w:ilvl="2" w:tplc="C6AE7B90">
      <w:start w:val="1"/>
      <w:numFmt w:val="bullet"/>
      <w:lvlText w:val=""/>
      <w:lvlJc w:val="left"/>
      <w:pPr>
        <w:ind w:left="1080" w:hanging="360"/>
      </w:pPr>
      <w:rPr>
        <w:rFonts w:ascii="Symbol" w:hAnsi="Symbol"/>
      </w:rPr>
    </w:lvl>
    <w:lvl w:ilvl="3" w:tplc="E29296F4">
      <w:start w:val="1"/>
      <w:numFmt w:val="bullet"/>
      <w:lvlText w:val=""/>
      <w:lvlJc w:val="left"/>
      <w:pPr>
        <w:ind w:left="1080" w:hanging="360"/>
      </w:pPr>
      <w:rPr>
        <w:rFonts w:ascii="Symbol" w:hAnsi="Symbol"/>
      </w:rPr>
    </w:lvl>
    <w:lvl w:ilvl="4" w:tplc="8BBE788E">
      <w:start w:val="1"/>
      <w:numFmt w:val="bullet"/>
      <w:lvlText w:val=""/>
      <w:lvlJc w:val="left"/>
      <w:pPr>
        <w:ind w:left="1080" w:hanging="360"/>
      </w:pPr>
      <w:rPr>
        <w:rFonts w:ascii="Symbol" w:hAnsi="Symbol"/>
      </w:rPr>
    </w:lvl>
    <w:lvl w:ilvl="5" w:tplc="698A4628">
      <w:start w:val="1"/>
      <w:numFmt w:val="bullet"/>
      <w:lvlText w:val=""/>
      <w:lvlJc w:val="left"/>
      <w:pPr>
        <w:ind w:left="1080" w:hanging="360"/>
      </w:pPr>
      <w:rPr>
        <w:rFonts w:ascii="Symbol" w:hAnsi="Symbol"/>
      </w:rPr>
    </w:lvl>
    <w:lvl w:ilvl="6" w:tplc="E67EFE14">
      <w:start w:val="1"/>
      <w:numFmt w:val="bullet"/>
      <w:lvlText w:val=""/>
      <w:lvlJc w:val="left"/>
      <w:pPr>
        <w:ind w:left="1080" w:hanging="360"/>
      </w:pPr>
      <w:rPr>
        <w:rFonts w:ascii="Symbol" w:hAnsi="Symbol"/>
      </w:rPr>
    </w:lvl>
    <w:lvl w:ilvl="7" w:tplc="D24E93D2">
      <w:start w:val="1"/>
      <w:numFmt w:val="bullet"/>
      <w:lvlText w:val=""/>
      <w:lvlJc w:val="left"/>
      <w:pPr>
        <w:ind w:left="1080" w:hanging="360"/>
      </w:pPr>
      <w:rPr>
        <w:rFonts w:ascii="Symbol" w:hAnsi="Symbol"/>
      </w:rPr>
    </w:lvl>
    <w:lvl w:ilvl="8" w:tplc="889422F4">
      <w:start w:val="1"/>
      <w:numFmt w:val="bullet"/>
      <w:lvlText w:val=""/>
      <w:lvlJc w:val="left"/>
      <w:pPr>
        <w:ind w:left="1080" w:hanging="360"/>
      </w:pPr>
      <w:rPr>
        <w:rFonts w:ascii="Symbol" w:hAnsi="Symbol"/>
      </w:rPr>
    </w:lvl>
  </w:abstractNum>
  <w:abstractNum w:abstractNumId="49" w15:restartNumberingAfterBreak="0">
    <w:nsid w:val="27675C66"/>
    <w:multiLevelType w:val="multilevel"/>
    <w:tmpl w:val="1F8C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924744E"/>
    <w:multiLevelType w:val="hybridMultilevel"/>
    <w:tmpl w:val="495A95A8"/>
    <w:lvl w:ilvl="0" w:tplc="FFFFFFFF">
      <w:start w:val="1"/>
      <w:numFmt w:val="bullet"/>
      <w:lvlText w:val=""/>
      <w:lvlPicBulletId w:val="4"/>
      <w:lvlJc w:val="left"/>
      <w:pPr>
        <w:ind w:left="775" w:hanging="360"/>
      </w:pPr>
      <w:rPr>
        <w:rFonts w:ascii="Symbol" w:hAnsi="Symbol"/>
        <w:sz w:val="25"/>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2" w15:restartNumberingAfterBreak="0">
    <w:nsid w:val="29281D2C"/>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3E59E7"/>
    <w:multiLevelType w:val="hybridMultilevel"/>
    <w:tmpl w:val="52E8E690"/>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9642A73"/>
    <w:multiLevelType w:val="hybridMultilevel"/>
    <w:tmpl w:val="836A2370"/>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1D450BA"/>
    <w:multiLevelType w:val="hybridMultilevel"/>
    <w:tmpl w:val="4B068E6E"/>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22E46D1"/>
    <w:multiLevelType w:val="hybridMultilevel"/>
    <w:tmpl w:val="EEA24068"/>
    <w:lvl w:ilvl="0" w:tplc="341EC45A">
      <w:start w:val="1"/>
      <w:numFmt w:val="decimal"/>
      <w:lvlText w:val="%1."/>
      <w:lvlJc w:val="left"/>
      <w:pPr>
        <w:ind w:left="1020" w:hanging="360"/>
      </w:pPr>
    </w:lvl>
    <w:lvl w:ilvl="1" w:tplc="4796C942">
      <w:start w:val="1"/>
      <w:numFmt w:val="decimal"/>
      <w:lvlText w:val="%2."/>
      <w:lvlJc w:val="left"/>
      <w:pPr>
        <w:ind w:left="1020" w:hanging="360"/>
      </w:pPr>
    </w:lvl>
    <w:lvl w:ilvl="2" w:tplc="A6129CCC">
      <w:start w:val="1"/>
      <w:numFmt w:val="decimal"/>
      <w:lvlText w:val="%3."/>
      <w:lvlJc w:val="left"/>
      <w:pPr>
        <w:ind w:left="1020" w:hanging="360"/>
      </w:pPr>
    </w:lvl>
    <w:lvl w:ilvl="3" w:tplc="B4C6C632">
      <w:start w:val="1"/>
      <w:numFmt w:val="decimal"/>
      <w:lvlText w:val="%4."/>
      <w:lvlJc w:val="left"/>
      <w:pPr>
        <w:ind w:left="1020" w:hanging="360"/>
      </w:pPr>
    </w:lvl>
    <w:lvl w:ilvl="4" w:tplc="E3CE03A4">
      <w:start w:val="1"/>
      <w:numFmt w:val="decimal"/>
      <w:lvlText w:val="%5."/>
      <w:lvlJc w:val="left"/>
      <w:pPr>
        <w:ind w:left="1020" w:hanging="360"/>
      </w:pPr>
    </w:lvl>
    <w:lvl w:ilvl="5" w:tplc="E4285246">
      <w:start w:val="1"/>
      <w:numFmt w:val="decimal"/>
      <w:lvlText w:val="%6."/>
      <w:lvlJc w:val="left"/>
      <w:pPr>
        <w:ind w:left="1020" w:hanging="360"/>
      </w:pPr>
    </w:lvl>
    <w:lvl w:ilvl="6" w:tplc="C1AC9182">
      <w:start w:val="1"/>
      <w:numFmt w:val="decimal"/>
      <w:lvlText w:val="%7."/>
      <w:lvlJc w:val="left"/>
      <w:pPr>
        <w:ind w:left="1020" w:hanging="360"/>
      </w:pPr>
    </w:lvl>
    <w:lvl w:ilvl="7" w:tplc="ADA42338">
      <w:start w:val="1"/>
      <w:numFmt w:val="decimal"/>
      <w:lvlText w:val="%8."/>
      <w:lvlJc w:val="left"/>
      <w:pPr>
        <w:ind w:left="1020" w:hanging="360"/>
      </w:pPr>
    </w:lvl>
    <w:lvl w:ilvl="8" w:tplc="716CA960">
      <w:start w:val="1"/>
      <w:numFmt w:val="decimal"/>
      <w:lvlText w:val="%9."/>
      <w:lvlJc w:val="left"/>
      <w:pPr>
        <w:ind w:left="1020" w:hanging="360"/>
      </w:pPr>
    </w:lvl>
  </w:abstractNum>
  <w:abstractNum w:abstractNumId="58"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59" w15:restartNumberingAfterBreak="0">
    <w:nsid w:val="33AE4652"/>
    <w:multiLevelType w:val="multilevel"/>
    <w:tmpl w:val="AE347116"/>
    <w:lvl w:ilvl="0">
      <w:start w:val="1"/>
      <w:numFmt w:val="bullet"/>
      <w:lvlText w:val=""/>
      <w:lvlPicBulletId w:val="4"/>
      <w:lvlJc w:val="left"/>
      <w:pPr>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C36DE0"/>
    <w:multiLevelType w:val="multilevel"/>
    <w:tmpl w:val="45CC00C0"/>
    <w:lvl w:ilvl="0">
      <w:start w:val="1"/>
      <w:numFmt w:val="bullet"/>
      <w:lvlText w:val=""/>
      <w:lvlPicBulletId w:val="4"/>
      <w:lvlJc w:val="left"/>
      <w:pPr>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E06529"/>
    <w:multiLevelType w:val="multilevel"/>
    <w:tmpl w:val="2256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B71C22"/>
    <w:multiLevelType w:val="multilevel"/>
    <w:tmpl w:val="0C7C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9E7821"/>
    <w:multiLevelType w:val="hybridMultilevel"/>
    <w:tmpl w:val="93F20EC4"/>
    <w:lvl w:ilvl="0" w:tplc="CBCAA9FC">
      <w:start w:val="1"/>
      <w:numFmt w:val="decimal"/>
      <w:lvlText w:val="%1."/>
      <w:lvlJc w:val="left"/>
      <w:pPr>
        <w:ind w:left="1020" w:hanging="360"/>
      </w:pPr>
    </w:lvl>
    <w:lvl w:ilvl="1" w:tplc="AE824068">
      <w:start w:val="1"/>
      <w:numFmt w:val="decimal"/>
      <w:lvlText w:val="%2."/>
      <w:lvlJc w:val="left"/>
      <w:pPr>
        <w:ind w:left="1020" w:hanging="360"/>
      </w:pPr>
    </w:lvl>
    <w:lvl w:ilvl="2" w:tplc="4DD8CD44">
      <w:start w:val="1"/>
      <w:numFmt w:val="decimal"/>
      <w:lvlText w:val="%3."/>
      <w:lvlJc w:val="left"/>
      <w:pPr>
        <w:ind w:left="1020" w:hanging="360"/>
      </w:pPr>
    </w:lvl>
    <w:lvl w:ilvl="3" w:tplc="64406210">
      <w:start w:val="1"/>
      <w:numFmt w:val="decimal"/>
      <w:lvlText w:val="%4."/>
      <w:lvlJc w:val="left"/>
      <w:pPr>
        <w:ind w:left="1020" w:hanging="360"/>
      </w:pPr>
    </w:lvl>
    <w:lvl w:ilvl="4" w:tplc="948AF9EE">
      <w:start w:val="1"/>
      <w:numFmt w:val="decimal"/>
      <w:lvlText w:val="%5."/>
      <w:lvlJc w:val="left"/>
      <w:pPr>
        <w:ind w:left="1020" w:hanging="360"/>
      </w:pPr>
    </w:lvl>
    <w:lvl w:ilvl="5" w:tplc="AD60F0E4">
      <w:start w:val="1"/>
      <w:numFmt w:val="decimal"/>
      <w:lvlText w:val="%6."/>
      <w:lvlJc w:val="left"/>
      <w:pPr>
        <w:ind w:left="1020" w:hanging="360"/>
      </w:pPr>
    </w:lvl>
    <w:lvl w:ilvl="6" w:tplc="D974EEB0">
      <w:start w:val="1"/>
      <w:numFmt w:val="decimal"/>
      <w:lvlText w:val="%7."/>
      <w:lvlJc w:val="left"/>
      <w:pPr>
        <w:ind w:left="1020" w:hanging="360"/>
      </w:pPr>
    </w:lvl>
    <w:lvl w:ilvl="7" w:tplc="785AA3CC">
      <w:start w:val="1"/>
      <w:numFmt w:val="decimal"/>
      <w:lvlText w:val="%8."/>
      <w:lvlJc w:val="left"/>
      <w:pPr>
        <w:ind w:left="1020" w:hanging="360"/>
      </w:pPr>
    </w:lvl>
    <w:lvl w:ilvl="8" w:tplc="452C057A">
      <w:start w:val="1"/>
      <w:numFmt w:val="decimal"/>
      <w:lvlText w:val="%9."/>
      <w:lvlJc w:val="left"/>
      <w:pPr>
        <w:ind w:left="1020" w:hanging="360"/>
      </w:pPr>
    </w:lvl>
  </w:abstractNum>
  <w:abstractNum w:abstractNumId="64" w15:restartNumberingAfterBreak="0">
    <w:nsid w:val="3A114E29"/>
    <w:multiLevelType w:val="hybridMultilevel"/>
    <w:tmpl w:val="91E4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B5C08EE"/>
    <w:multiLevelType w:val="hybridMultilevel"/>
    <w:tmpl w:val="889AFC32"/>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CFF4540"/>
    <w:multiLevelType w:val="multilevel"/>
    <w:tmpl w:val="F122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D85492B"/>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E9D3CBF"/>
    <w:multiLevelType w:val="hybridMultilevel"/>
    <w:tmpl w:val="352435C4"/>
    <w:lvl w:ilvl="0" w:tplc="0B726B6E">
      <w:start w:val="1"/>
      <w:numFmt w:val="decimal"/>
      <w:lvlText w:val="%1."/>
      <w:lvlJc w:val="left"/>
      <w:pPr>
        <w:ind w:left="1020" w:hanging="360"/>
      </w:pPr>
    </w:lvl>
    <w:lvl w:ilvl="1" w:tplc="F30A72EA">
      <w:start w:val="1"/>
      <w:numFmt w:val="decimal"/>
      <w:lvlText w:val="%2."/>
      <w:lvlJc w:val="left"/>
      <w:pPr>
        <w:ind w:left="1020" w:hanging="360"/>
      </w:pPr>
    </w:lvl>
    <w:lvl w:ilvl="2" w:tplc="E0D4A0D0">
      <w:start w:val="1"/>
      <w:numFmt w:val="decimal"/>
      <w:lvlText w:val="%3."/>
      <w:lvlJc w:val="left"/>
      <w:pPr>
        <w:ind w:left="1020" w:hanging="360"/>
      </w:pPr>
    </w:lvl>
    <w:lvl w:ilvl="3" w:tplc="B4B89EEA">
      <w:start w:val="1"/>
      <w:numFmt w:val="decimal"/>
      <w:lvlText w:val="%4."/>
      <w:lvlJc w:val="left"/>
      <w:pPr>
        <w:ind w:left="1020" w:hanging="360"/>
      </w:pPr>
    </w:lvl>
    <w:lvl w:ilvl="4" w:tplc="06D6BADC">
      <w:start w:val="1"/>
      <w:numFmt w:val="decimal"/>
      <w:lvlText w:val="%5."/>
      <w:lvlJc w:val="left"/>
      <w:pPr>
        <w:ind w:left="1020" w:hanging="360"/>
      </w:pPr>
    </w:lvl>
    <w:lvl w:ilvl="5" w:tplc="203ACAC2">
      <w:start w:val="1"/>
      <w:numFmt w:val="decimal"/>
      <w:lvlText w:val="%6."/>
      <w:lvlJc w:val="left"/>
      <w:pPr>
        <w:ind w:left="1020" w:hanging="360"/>
      </w:pPr>
    </w:lvl>
    <w:lvl w:ilvl="6" w:tplc="05921696">
      <w:start w:val="1"/>
      <w:numFmt w:val="decimal"/>
      <w:lvlText w:val="%7."/>
      <w:lvlJc w:val="left"/>
      <w:pPr>
        <w:ind w:left="1020" w:hanging="360"/>
      </w:pPr>
    </w:lvl>
    <w:lvl w:ilvl="7" w:tplc="E07E03BE">
      <w:start w:val="1"/>
      <w:numFmt w:val="decimal"/>
      <w:lvlText w:val="%8."/>
      <w:lvlJc w:val="left"/>
      <w:pPr>
        <w:ind w:left="1020" w:hanging="360"/>
      </w:pPr>
    </w:lvl>
    <w:lvl w:ilvl="8" w:tplc="CFA6ACC4">
      <w:start w:val="1"/>
      <w:numFmt w:val="decimal"/>
      <w:lvlText w:val="%9."/>
      <w:lvlJc w:val="left"/>
      <w:pPr>
        <w:ind w:left="1020" w:hanging="360"/>
      </w:pPr>
    </w:lvl>
  </w:abstractNum>
  <w:abstractNum w:abstractNumId="70" w15:restartNumberingAfterBreak="0">
    <w:nsid w:val="3EBA2831"/>
    <w:multiLevelType w:val="multilevel"/>
    <w:tmpl w:val="2566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FC47A08"/>
    <w:multiLevelType w:val="multilevel"/>
    <w:tmpl w:val="C094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123C99"/>
    <w:multiLevelType w:val="hybridMultilevel"/>
    <w:tmpl w:val="8CEEFC8C"/>
    <w:lvl w:ilvl="0" w:tplc="432E8A1E">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0967B14"/>
    <w:multiLevelType w:val="hybridMultilevel"/>
    <w:tmpl w:val="C9A2F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7B93B55"/>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96D169D"/>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C4C442F"/>
    <w:multiLevelType w:val="hybridMultilevel"/>
    <w:tmpl w:val="AFECA25E"/>
    <w:lvl w:ilvl="0" w:tplc="887EC04E">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2513441"/>
    <w:multiLevelType w:val="multilevel"/>
    <w:tmpl w:val="CC5A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82133F"/>
    <w:multiLevelType w:val="multilevel"/>
    <w:tmpl w:val="1C44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AA4776"/>
    <w:multiLevelType w:val="multilevel"/>
    <w:tmpl w:val="6CF0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C585F47"/>
    <w:multiLevelType w:val="hybridMultilevel"/>
    <w:tmpl w:val="98101D38"/>
    <w:lvl w:ilvl="0" w:tplc="FFFFFFFF">
      <w:start w:val="1"/>
      <w:numFmt w:val="bullet"/>
      <w:lvlText w:val=""/>
      <w:lvlPicBulletId w:val="4"/>
      <w:lvlJc w:val="left"/>
      <w:pPr>
        <w:ind w:left="720" w:hanging="360"/>
      </w:pPr>
      <w:rPr>
        <w:rFonts w:ascii="Symbol" w:hAnsi="Symbol" w:hint="default"/>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CC531C2"/>
    <w:multiLevelType w:val="multilevel"/>
    <w:tmpl w:val="E68E7322"/>
    <w:lvl w:ilvl="0">
      <w:start w:val="1"/>
      <w:numFmt w:val="bullet"/>
      <w:lvlText w:val=""/>
      <w:lvlPicBulletId w:val="4"/>
      <w:lvlJc w:val="left"/>
      <w:pPr>
        <w:ind w:left="720" w:hanging="360"/>
      </w:pPr>
      <w:rPr>
        <w:rFonts w:ascii="Symbol" w:hAnsi="Symbol" w:hint="default"/>
        <w:sz w:val="25"/>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FEC2FC4"/>
    <w:multiLevelType w:val="multilevel"/>
    <w:tmpl w:val="E68E7322"/>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0BE2D3D"/>
    <w:multiLevelType w:val="hybridMultilevel"/>
    <w:tmpl w:val="618E15FC"/>
    <w:lvl w:ilvl="0" w:tplc="30FC9158">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22C7A8B"/>
    <w:multiLevelType w:val="hybridMultilevel"/>
    <w:tmpl w:val="1EE24836"/>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50E2591"/>
    <w:multiLevelType w:val="hybridMultilevel"/>
    <w:tmpl w:val="E03CDB88"/>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58B54B1"/>
    <w:multiLevelType w:val="multilevel"/>
    <w:tmpl w:val="A034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3D5E72"/>
    <w:multiLevelType w:val="hybridMultilevel"/>
    <w:tmpl w:val="1AE4166C"/>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BA0377F"/>
    <w:multiLevelType w:val="multilevel"/>
    <w:tmpl w:val="72DA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EDB2510"/>
    <w:multiLevelType w:val="multilevel"/>
    <w:tmpl w:val="F438CDA8"/>
    <w:lvl w:ilvl="0">
      <w:start w:val="1"/>
      <w:numFmt w:val="bullet"/>
      <w:lvlText w:val=""/>
      <w:lvlPicBulletId w:val="4"/>
      <w:lvlJc w:val="left"/>
      <w:pPr>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6515A7C"/>
    <w:multiLevelType w:val="hybridMultilevel"/>
    <w:tmpl w:val="09C2B1E2"/>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9480463"/>
    <w:multiLevelType w:val="hybridMultilevel"/>
    <w:tmpl w:val="E7F06FF8"/>
    <w:lvl w:ilvl="0" w:tplc="FFFFFFFF">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A444B64"/>
    <w:multiLevelType w:val="multilevel"/>
    <w:tmpl w:val="0B18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C3436B1"/>
    <w:multiLevelType w:val="hybridMultilevel"/>
    <w:tmpl w:val="B85651F8"/>
    <w:lvl w:ilvl="0" w:tplc="4FDC43C4">
      <w:start w:val="1"/>
      <w:numFmt w:val="bullet"/>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5179237">
    <w:abstractNumId w:val="42"/>
  </w:num>
  <w:num w:numId="2" w16cid:durableId="684331743">
    <w:abstractNumId w:val="77"/>
  </w:num>
  <w:num w:numId="3" w16cid:durableId="843325533">
    <w:abstractNumId w:val="31"/>
  </w:num>
  <w:num w:numId="4" w16cid:durableId="1205022945">
    <w:abstractNumId w:val="97"/>
  </w:num>
  <w:num w:numId="5" w16cid:durableId="1531795858">
    <w:abstractNumId w:val="92"/>
  </w:num>
  <w:num w:numId="6" w16cid:durableId="292759623">
    <w:abstractNumId w:val="94"/>
  </w:num>
  <w:num w:numId="7" w16cid:durableId="1574049904">
    <w:abstractNumId w:val="30"/>
  </w:num>
  <w:num w:numId="8" w16cid:durableId="773945016">
    <w:abstractNumId w:val="35"/>
  </w:num>
  <w:num w:numId="9" w16cid:durableId="430468150">
    <w:abstractNumId w:val="83"/>
  </w:num>
  <w:num w:numId="10" w16cid:durableId="404960989">
    <w:abstractNumId w:val="0"/>
  </w:num>
  <w:num w:numId="11" w16cid:durableId="220361402">
    <w:abstractNumId w:val="1"/>
  </w:num>
  <w:num w:numId="12" w16cid:durableId="374545410">
    <w:abstractNumId w:val="2"/>
  </w:num>
  <w:num w:numId="13" w16cid:durableId="542518262">
    <w:abstractNumId w:val="3"/>
  </w:num>
  <w:num w:numId="14" w16cid:durableId="906380480">
    <w:abstractNumId w:val="4"/>
  </w:num>
  <w:num w:numId="15" w16cid:durableId="1234775145">
    <w:abstractNumId w:val="5"/>
  </w:num>
  <w:num w:numId="16" w16cid:durableId="2071727226">
    <w:abstractNumId w:val="6"/>
  </w:num>
  <w:num w:numId="17" w16cid:durableId="1565414108">
    <w:abstractNumId w:val="7"/>
  </w:num>
  <w:num w:numId="18" w16cid:durableId="216749133">
    <w:abstractNumId w:val="8"/>
  </w:num>
  <w:num w:numId="19" w16cid:durableId="1680617787">
    <w:abstractNumId w:val="9"/>
  </w:num>
  <w:num w:numId="20" w16cid:durableId="1672104813">
    <w:abstractNumId w:val="10"/>
  </w:num>
  <w:num w:numId="21" w16cid:durableId="1817448942">
    <w:abstractNumId w:val="11"/>
  </w:num>
  <w:num w:numId="22" w16cid:durableId="491604901">
    <w:abstractNumId w:val="12"/>
  </w:num>
  <w:num w:numId="23" w16cid:durableId="1125276207">
    <w:abstractNumId w:val="13"/>
  </w:num>
  <w:num w:numId="24" w16cid:durableId="1964997606">
    <w:abstractNumId w:val="14"/>
  </w:num>
  <w:num w:numId="25" w16cid:durableId="184753840">
    <w:abstractNumId w:val="15"/>
  </w:num>
  <w:num w:numId="26" w16cid:durableId="2058120822">
    <w:abstractNumId w:val="16"/>
  </w:num>
  <w:num w:numId="27" w16cid:durableId="1984504875">
    <w:abstractNumId w:val="17"/>
  </w:num>
  <w:num w:numId="28" w16cid:durableId="1239247023">
    <w:abstractNumId w:val="18"/>
  </w:num>
  <w:num w:numId="29" w16cid:durableId="1501432512">
    <w:abstractNumId w:val="19"/>
  </w:num>
  <w:num w:numId="30" w16cid:durableId="589242792">
    <w:abstractNumId w:val="20"/>
  </w:num>
  <w:num w:numId="31" w16cid:durableId="1729112179">
    <w:abstractNumId w:val="21"/>
  </w:num>
  <w:num w:numId="32" w16cid:durableId="1948465874">
    <w:abstractNumId w:val="22"/>
  </w:num>
  <w:num w:numId="33" w16cid:durableId="1148666426">
    <w:abstractNumId w:val="23"/>
  </w:num>
  <w:num w:numId="34" w16cid:durableId="1520654920">
    <w:abstractNumId w:val="24"/>
  </w:num>
  <w:num w:numId="35" w16cid:durableId="1029646189">
    <w:abstractNumId w:val="25"/>
  </w:num>
  <w:num w:numId="36" w16cid:durableId="714893656">
    <w:abstractNumId w:val="26"/>
  </w:num>
  <w:num w:numId="37" w16cid:durableId="1903905406">
    <w:abstractNumId w:val="28"/>
  </w:num>
  <w:num w:numId="38" w16cid:durableId="1048723190">
    <w:abstractNumId w:val="29"/>
  </w:num>
  <w:num w:numId="39" w16cid:durableId="1899243630">
    <w:abstractNumId w:val="58"/>
  </w:num>
  <w:num w:numId="40" w16cid:durableId="1029918811">
    <w:abstractNumId w:val="95"/>
  </w:num>
  <w:num w:numId="41" w16cid:durableId="639576744">
    <w:abstractNumId w:val="85"/>
  </w:num>
  <w:num w:numId="42" w16cid:durableId="389349721">
    <w:abstractNumId w:val="49"/>
  </w:num>
  <w:num w:numId="43" w16cid:durableId="82917052">
    <w:abstractNumId w:val="80"/>
  </w:num>
  <w:num w:numId="44" w16cid:durableId="1704019786">
    <w:abstractNumId w:val="96"/>
  </w:num>
  <w:num w:numId="45" w16cid:durableId="786661336">
    <w:abstractNumId w:val="37"/>
  </w:num>
  <w:num w:numId="46" w16cid:durableId="1727871588">
    <w:abstractNumId w:val="45"/>
  </w:num>
  <w:num w:numId="47" w16cid:durableId="480928863">
    <w:abstractNumId w:val="43"/>
  </w:num>
  <w:num w:numId="48" w16cid:durableId="1944724849">
    <w:abstractNumId w:val="53"/>
  </w:num>
  <w:num w:numId="49" w16cid:durableId="740637379">
    <w:abstractNumId w:val="40"/>
  </w:num>
  <w:num w:numId="50" w16cid:durableId="800267736">
    <w:abstractNumId w:val="51"/>
  </w:num>
  <w:num w:numId="51" w16cid:durableId="243728528">
    <w:abstractNumId w:val="68"/>
  </w:num>
  <w:num w:numId="52" w16cid:durableId="98989131">
    <w:abstractNumId w:val="90"/>
  </w:num>
  <w:num w:numId="53" w16cid:durableId="666326342">
    <w:abstractNumId w:val="71"/>
  </w:num>
  <w:num w:numId="54" w16cid:durableId="1661619170">
    <w:abstractNumId w:val="41"/>
  </w:num>
  <w:num w:numId="55" w16cid:durableId="2092698148">
    <w:abstractNumId w:val="67"/>
  </w:num>
  <w:num w:numId="56" w16cid:durableId="1228497995">
    <w:abstractNumId w:val="84"/>
  </w:num>
  <w:num w:numId="57" w16cid:durableId="356152294">
    <w:abstractNumId w:val="70"/>
  </w:num>
  <w:num w:numId="58" w16cid:durableId="917712970">
    <w:abstractNumId w:val="75"/>
  </w:num>
  <w:num w:numId="59" w16cid:durableId="1484395018">
    <w:abstractNumId w:val="74"/>
  </w:num>
  <w:num w:numId="60" w16cid:durableId="1352607189">
    <w:abstractNumId w:val="33"/>
  </w:num>
  <w:num w:numId="61" w16cid:durableId="1195339293">
    <w:abstractNumId w:val="52"/>
  </w:num>
  <w:num w:numId="62" w16cid:durableId="1370567128">
    <w:abstractNumId w:val="82"/>
  </w:num>
  <w:num w:numId="63" w16cid:durableId="1868790739">
    <w:abstractNumId w:val="59"/>
  </w:num>
  <w:num w:numId="64" w16cid:durableId="558564041">
    <w:abstractNumId w:val="78"/>
  </w:num>
  <w:num w:numId="65" w16cid:durableId="2070806555">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176767389">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248776892">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68" w16cid:durableId="1363625255">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69" w16cid:durableId="709571313">
    <w:abstractNumId w:val="27"/>
    <w:lvlOverride w:ilvl="0">
      <w:lvl w:ilvl="0">
        <w:numFmt w:val="bullet"/>
        <w:lvlText w:val="o"/>
        <w:lvlJc w:val="left"/>
        <w:pPr>
          <w:tabs>
            <w:tab w:val="num" w:pos="720"/>
          </w:tabs>
          <w:ind w:left="720" w:hanging="360"/>
        </w:pPr>
        <w:rPr>
          <w:rFonts w:ascii="Courier New" w:hAnsi="Courier New" w:hint="default"/>
          <w:sz w:val="20"/>
        </w:rPr>
      </w:lvl>
    </w:lvlOverride>
  </w:num>
  <w:num w:numId="70" w16cid:durableId="665481426">
    <w:abstractNumId w:val="66"/>
  </w:num>
  <w:num w:numId="71" w16cid:durableId="377901886">
    <w:abstractNumId w:val="50"/>
  </w:num>
  <w:num w:numId="72" w16cid:durableId="774246901">
    <w:abstractNumId w:val="61"/>
  </w:num>
  <w:num w:numId="73" w16cid:durableId="1567522755">
    <w:abstractNumId w:val="44"/>
  </w:num>
  <w:num w:numId="74" w16cid:durableId="449517114">
    <w:abstractNumId w:val="62"/>
  </w:num>
  <w:num w:numId="75" w16cid:durableId="146168751">
    <w:abstractNumId w:val="46"/>
  </w:num>
  <w:num w:numId="76" w16cid:durableId="1424718587">
    <w:abstractNumId w:val="72"/>
  </w:num>
  <w:num w:numId="77" w16cid:durableId="66533798">
    <w:abstractNumId w:val="79"/>
  </w:num>
  <w:num w:numId="78" w16cid:durableId="1881623665">
    <w:abstractNumId w:val="88"/>
  </w:num>
  <w:num w:numId="79" w16cid:durableId="2098402040">
    <w:abstractNumId w:val="39"/>
  </w:num>
  <w:num w:numId="80" w16cid:durableId="1112671584">
    <w:abstractNumId w:val="91"/>
  </w:num>
  <w:num w:numId="81" w16cid:durableId="1116946790">
    <w:abstractNumId w:val="60"/>
  </w:num>
  <w:num w:numId="82" w16cid:durableId="2029603316">
    <w:abstractNumId w:val="81"/>
  </w:num>
  <w:num w:numId="83" w16cid:durableId="391513270">
    <w:abstractNumId w:val="89"/>
  </w:num>
  <w:num w:numId="84" w16cid:durableId="31078461">
    <w:abstractNumId w:val="64"/>
  </w:num>
  <w:num w:numId="85" w16cid:durableId="585455769">
    <w:abstractNumId w:val="65"/>
  </w:num>
  <w:num w:numId="86" w16cid:durableId="61298651">
    <w:abstractNumId w:val="56"/>
  </w:num>
  <w:num w:numId="87" w16cid:durableId="1830705659">
    <w:abstractNumId w:val="54"/>
  </w:num>
  <w:num w:numId="88" w16cid:durableId="981931753">
    <w:abstractNumId w:val="47"/>
  </w:num>
  <w:num w:numId="89" w16cid:durableId="998651121">
    <w:abstractNumId w:val="76"/>
  </w:num>
  <w:num w:numId="90" w16cid:durableId="1898009838">
    <w:abstractNumId w:val="93"/>
  </w:num>
  <w:num w:numId="91" w16cid:durableId="1294483866">
    <w:abstractNumId w:val="87"/>
  </w:num>
  <w:num w:numId="92" w16cid:durableId="1147624830">
    <w:abstractNumId w:val="73"/>
  </w:num>
  <w:num w:numId="93" w16cid:durableId="715927721">
    <w:abstractNumId w:val="32"/>
  </w:num>
  <w:num w:numId="94" w16cid:durableId="1666323867">
    <w:abstractNumId w:val="38"/>
  </w:num>
  <w:num w:numId="95" w16cid:durableId="639380019">
    <w:abstractNumId w:val="55"/>
  </w:num>
  <w:num w:numId="96" w16cid:durableId="1814642287">
    <w:abstractNumId w:val="86"/>
  </w:num>
  <w:num w:numId="97" w16cid:durableId="1141190330">
    <w:abstractNumId w:val="34"/>
  </w:num>
  <w:num w:numId="98" w16cid:durableId="727610810">
    <w:abstractNumId w:val="48"/>
  </w:num>
  <w:num w:numId="99" w16cid:durableId="1029330342">
    <w:abstractNumId w:val="57"/>
  </w:num>
  <w:num w:numId="100" w16cid:durableId="1207064428">
    <w:abstractNumId w:val="36"/>
  </w:num>
  <w:num w:numId="101" w16cid:durableId="878396607">
    <w:abstractNumId w:val="69"/>
  </w:num>
  <w:num w:numId="102" w16cid:durableId="721710418">
    <w:abstractNumId w:val="6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9D5"/>
    <w:rsid w:val="00015B1A"/>
    <w:rsid w:val="000217D3"/>
    <w:rsid w:val="0002254B"/>
    <w:rsid w:val="00023FAE"/>
    <w:rsid w:val="000265D6"/>
    <w:rsid w:val="00026691"/>
    <w:rsid w:val="00030427"/>
    <w:rsid w:val="00034CC3"/>
    <w:rsid w:val="0003617D"/>
    <w:rsid w:val="00036531"/>
    <w:rsid w:val="0004482C"/>
    <w:rsid w:val="00046350"/>
    <w:rsid w:val="0004798C"/>
    <w:rsid w:val="0005022E"/>
    <w:rsid w:val="00052D9F"/>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82050"/>
    <w:rsid w:val="0008261F"/>
    <w:rsid w:val="000843E5"/>
    <w:rsid w:val="00085D27"/>
    <w:rsid w:val="00087223"/>
    <w:rsid w:val="0009130A"/>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35B9"/>
    <w:rsid w:val="00194691"/>
    <w:rsid w:val="001974C8"/>
    <w:rsid w:val="001978C4"/>
    <w:rsid w:val="00197AEF"/>
    <w:rsid w:val="001A0AE5"/>
    <w:rsid w:val="001A11F1"/>
    <w:rsid w:val="001B2301"/>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4477"/>
    <w:rsid w:val="002D48EC"/>
    <w:rsid w:val="002D7462"/>
    <w:rsid w:val="002D7DC4"/>
    <w:rsid w:val="002E030C"/>
    <w:rsid w:val="002E1602"/>
    <w:rsid w:val="002E16E7"/>
    <w:rsid w:val="002E3537"/>
    <w:rsid w:val="002E3705"/>
    <w:rsid w:val="002E5D89"/>
    <w:rsid w:val="002E7FF3"/>
    <w:rsid w:val="002F2BD5"/>
    <w:rsid w:val="002F4E11"/>
    <w:rsid w:val="003043FA"/>
    <w:rsid w:val="003078C9"/>
    <w:rsid w:val="00311EE5"/>
    <w:rsid w:val="00314DD4"/>
    <w:rsid w:val="003207D3"/>
    <w:rsid w:val="00321070"/>
    <w:rsid w:val="003269C8"/>
    <w:rsid w:val="00326C47"/>
    <w:rsid w:val="00330E48"/>
    <w:rsid w:val="00331028"/>
    <w:rsid w:val="0033146E"/>
    <w:rsid w:val="003365A2"/>
    <w:rsid w:val="003377FE"/>
    <w:rsid w:val="00340862"/>
    <w:rsid w:val="00340CE1"/>
    <w:rsid w:val="00343FEC"/>
    <w:rsid w:val="00345DCC"/>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1074"/>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F02E6"/>
    <w:rsid w:val="003F165F"/>
    <w:rsid w:val="003F1AEA"/>
    <w:rsid w:val="003F2BD9"/>
    <w:rsid w:val="003F3EC6"/>
    <w:rsid w:val="003F6230"/>
    <w:rsid w:val="003F7014"/>
    <w:rsid w:val="0040293A"/>
    <w:rsid w:val="00410A6E"/>
    <w:rsid w:val="00411BE9"/>
    <w:rsid w:val="00415438"/>
    <w:rsid w:val="00420238"/>
    <w:rsid w:val="0042438A"/>
    <w:rsid w:val="00426F82"/>
    <w:rsid w:val="0043034F"/>
    <w:rsid w:val="00430916"/>
    <w:rsid w:val="004370C7"/>
    <w:rsid w:val="00442E44"/>
    <w:rsid w:val="00445F8C"/>
    <w:rsid w:val="004575D2"/>
    <w:rsid w:val="0046077F"/>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D06D8"/>
    <w:rsid w:val="004D3916"/>
    <w:rsid w:val="004D75CF"/>
    <w:rsid w:val="004D7DA0"/>
    <w:rsid w:val="004E1C20"/>
    <w:rsid w:val="004E2293"/>
    <w:rsid w:val="004E3466"/>
    <w:rsid w:val="004E49FC"/>
    <w:rsid w:val="004E5ECA"/>
    <w:rsid w:val="004E5ED4"/>
    <w:rsid w:val="004E60FD"/>
    <w:rsid w:val="004F032F"/>
    <w:rsid w:val="004F463D"/>
    <w:rsid w:val="00502FAF"/>
    <w:rsid w:val="0050780C"/>
    <w:rsid w:val="005102C5"/>
    <w:rsid w:val="00510ED3"/>
    <w:rsid w:val="00512916"/>
    <w:rsid w:val="00517EE8"/>
    <w:rsid w:val="00520287"/>
    <w:rsid w:val="00521DC3"/>
    <w:rsid w:val="005247C0"/>
    <w:rsid w:val="00531C8C"/>
    <w:rsid w:val="00531F31"/>
    <w:rsid w:val="00534AF7"/>
    <w:rsid w:val="00535356"/>
    <w:rsid w:val="0053739F"/>
    <w:rsid w:val="00537435"/>
    <w:rsid w:val="00543BB7"/>
    <w:rsid w:val="00543D26"/>
    <w:rsid w:val="005510C8"/>
    <w:rsid w:val="005527EE"/>
    <w:rsid w:val="0055780A"/>
    <w:rsid w:val="00564CD3"/>
    <w:rsid w:val="00570BBF"/>
    <w:rsid w:val="00573834"/>
    <w:rsid w:val="00582D76"/>
    <w:rsid w:val="00583BFC"/>
    <w:rsid w:val="00583C95"/>
    <w:rsid w:val="00584A10"/>
    <w:rsid w:val="005901E1"/>
    <w:rsid w:val="00590890"/>
    <w:rsid w:val="00590CF7"/>
    <w:rsid w:val="00594D62"/>
    <w:rsid w:val="00597ED1"/>
    <w:rsid w:val="005A267F"/>
    <w:rsid w:val="005A562B"/>
    <w:rsid w:val="005B0060"/>
    <w:rsid w:val="005B1D35"/>
    <w:rsid w:val="005B208A"/>
    <w:rsid w:val="005B3CA6"/>
    <w:rsid w:val="005B4650"/>
    <w:rsid w:val="005B7ADF"/>
    <w:rsid w:val="005C1367"/>
    <w:rsid w:val="005C366C"/>
    <w:rsid w:val="005C6051"/>
    <w:rsid w:val="005D0337"/>
    <w:rsid w:val="005D16D8"/>
    <w:rsid w:val="005D18E4"/>
    <w:rsid w:val="005D326D"/>
    <w:rsid w:val="005E05F2"/>
    <w:rsid w:val="005E3A52"/>
    <w:rsid w:val="005E4543"/>
    <w:rsid w:val="005E454A"/>
    <w:rsid w:val="005E5FF6"/>
    <w:rsid w:val="005E7AE1"/>
    <w:rsid w:val="005E7F0B"/>
    <w:rsid w:val="005F2398"/>
    <w:rsid w:val="005F3004"/>
    <w:rsid w:val="00602BB6"/>
    <w:rsid w:val="00603809"/>
    <w:rsid w:val="00605514"/>
    <w:rsid w:val="00605EA9"/>
    <w:rsid w:val="00606C8A"/>
    <w:rsid w:val="0061042C"/>
    <w:rsid w:val="006121D5"/>
    <w:rsid w:val="00614792"/>
    <w:rsid w:val="00615A24"/>
    <w:rsid w:val="00620411"/>
    <w:rsid w:val="006232EF"/>
    <w:rsid w:val="00623D18"/>
    <w:rsid w:val="0062626B"/>
    <w:rsid w:val="00626B98"/>
    <w:rsid w:val="00626EDA"/>
    <w:rsid w:val="00630A7C"/>
    <w:rsid w:val="00632FFE"/>
    <w:rsid w:val="00634912"/>
    <w:rsid w:val="006354A4"/>
    <w:rsid w:val="006424C6"/>
    <w:rsid w:val="00643987"/>
    <w:rsid w:val="0065104E"/>
    <w:rsid w:val="00652A65"/>
    <w:rsid w:val="0065393C"/>
    <w:rsid w:val="00657B70"/>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44C1"/>
    <w:rsid w:val="006B45B2"/>
    <w:rsid w:val="006B5898"/>
    <w:rsid w:val="006B7869"/>
    <w:rsid w:val="006C0670"/>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19C6"/>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C0DBC"/>
    <w:rsid w:val="007C5AC9"/>
    <w:rsid w:val="007D0ABD"/>
    <w:rsid w:val="007D268D"/>
    <w:rsid w:val="007D2807"/>
    <w:rsid w:val="007D2A22"/>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16A6"/>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5FD6"/>
    <w:rsid w:val="0095682F"/>
    <w:rsid w:val="0096116B"/>
    <w:rsid w:val="00962F9E"/>
    <w:rsid w:val="0097273A"/>
    <w:rsid w:val="009741E7"/>
    <w:rsid w:val="0097488E"/>
    <w:rsid w:val="00980818"/>
    <w:rsid w:val="00980FC3"/>
    <w:rsid w:val="00981E45"/>
    <w:rsid w:val="00987A08"/>
    <w:rsid w:val="0099114F"/>
    <w:rsid w:val="009976A3"/>
    <w:rsid w:val="009A267F"/>
    <w:rsid w:val="009A34AC"/>
    <w:rsid w:val="009A448F"/>
    <w:rsid w:val="009A4944"/>
    <w:rsid w:val="009B1F2D"/>
    <w:rsid w:val="009B683C"/>
    <w:rsid w:val="009D1474"/>
    <w:rsid w:val="009D1CCF"/>
    <w:rsid w:val="009D7DDA"/>
    <w:rsid w:val="009E0903"/>
    <w:rsid w:val="009E1126"/>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32A97"/>
    <w:rsid w:val="00A33B6F"/>
    <w:rsid w:val="00A43AC8"/>
    <w:rsid w:val="00A4650A"/>
    <w:rsid w:val="00A466EE"/>
    <w:rsid w:val="00A477BB"/>
    <w:rsid w:val="00A50B72"/>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5722"/>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5DF9"/>
    <w:rsid w:val="00B362CE"/>
    <w:rsid w:val="00B4263C"/>
    <w:rsid w:val="00B46B17"/>
    <w:rsid w:val="00B5001F"/>
    <w:rsid w:val="00B54112"/>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C09B1"/>
    <w:rsid w:val="00BC596D"/>
    <w:rsid w:val="00BC6861"/>
    <w:rsid w:val="00BD138D"/>
    <w:rsid w:val="00BD6D5D"/>
    <w:rsid w:val="00BD7B87"/>
    <w:rsid w:val="00BD7F71"/>
    <w:rsid w:val="00BE034C"/>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6173"/>
    <w:rsid w:val="00C61B9F"/>
    <w:rsid w:val="00C64957"/>
    <w:rsid w:val="00C65FC1"/>
    <w:rsid w:val="00C6662F"/>
    <w:rsid w:val="00C7290A"/>
    <w:rsid w:val="00C809FA"/>
    <w:rsid w:val="00C80CB6"/>
    <w:rsid w:val="00C812A4"/>
    <w:rsid w:val="00C8314B"/>
    <w:rsid w:val="00C90A09"/>
    <w:rsid w:val="00C91F46"/>
    <w:rsid w:val="00C9639A"/>
    <w:rsid w:val="00C968B1"/>
    <w:rsid w:val="00CA15E5"/>
    <w:rsid w:val="00CA19F6"/>
    <w:rsid w:val="00CA559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16E4F"/>
    <w:rsid w:val="00E24FDF"/>
    <w:rsid w:val="00E3066F"/>
    <w:rsid w:val="00E310D9"/>
    <w:rsid w:val="00E3210F"/>
    <w:rsid w:val="00E3374B"/>
    <w:rsid w:val="00E36879"/>
    <w:rsid w:val="00E374A1"/>
    <w:rsid w:val="00E43F6B"/>
    <w:rsid w:val="00E44281"/>
    <w:rsid w:val="00E4546F"/>
    <w:rsid w:val="00E545C6"/>
    <w:rsid w:val="00E5467C"/>
    <w:rsid w:val="00E606E8"/>
    <w:rsid w:val="00E608DE"/>
    <w:rsid w:val="00E622AC"/>
    <w:rsid w:val="00E62DE2"/>
    <w:rsid w:val="00E647DF"/>
    <w:rsid w:val="00E64E2E"/>
    <w:rsid w:val="00E74913"/>
    <w:rsid w:val="00E763E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27DB"/>
    <w:rsid w:val="00F930AD"/>
    <w:rsid w:val="00F93458"/>
    <w:rsid w:val="00F93B84"/>
    <w:rsid w:val="00F94198"/>
    <w:rsid w:val="00F9563C"/>
    <w:rsid w:val="00F96EF1"/>
    <w:rsid w:val="00F97695"/>
    <w:rsid w:val="00FA089F"/>
    <w:rsid w:val="00FA1435"/>
    <w:rsid w:val="00FA4EC5"/>
    <w:rsid w:val="00FA5D96"/>
    <w:rsid w:val="00FB1D30"/>
    <w:rsid w:val="00FB30C6"/>
    <w:rsid w:val="00FB4AB4"/>
    <w:rsid w:val="00FB5553"/>
    <w:rsid w:val="00FB5D4C"/>
    <w:rsid w:val="00FC6D0F"/>
    <w:rsid w:val="00FD0574"/>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Cs w:val="20"/>
    </w:rPr>
  </w:style>
  <w:style w:type="paragraph" w:customStyle="1" w:styleId="7DOsbullet">
    <w:name w:val="7 DOs bullet"/>
    <w:basedOn w:val="Normal"/>
    <w:rsid w:val="00B846C2"/>
    <w:pPr>
      <w:numPr>
        <w:numId w:val="3"/>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1996/56/section/550ZB" TargetMode="External"/><Relationship Id="rId18" Type="http://schemas.openxmlformats.org/officeDocument/2006/relationships/hyperlink" Target="https://www.legislation.gov.uk/uksi/2025/1348/contents/mad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overnment/publications/searching-screening-and-confiscation" TargetMode="External"/><Relationship Id="rId7" Type="http://schemas.openxmlformats.org/officeDocument/2006/relationships/endnotes" Target="endnotes.xml"/><Relationship Id="rId12" Type="http://schemas.openxmlformats.org/officeDocument/2006/relationships/hyperlink" Target="https://www.legislation.gov.uk/ukpga/1996/56/section/550ZA"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1998/42/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9/22/section/246" TargetMode="External"/><Relationship Id="rId24" Type="http://schemas.openxmlformats.org/officeDocument/2006/relationships/header" Target="header2.xm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legislation.gov.uk/ukpga/1974/37/contents"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legislation.gov.uk/ukpga/2006/40/section/93" TargetMode="External"/><Relationship Id="rId19" Type="http://schemas.openxmlformats.org/officeDocument/2006/relationships/hyperlink" Target="https://www.gov.uk/government/publications/searching-screening-and-confiscation"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gov.uk/government/publications/use-of-reasonable-force-in-schools"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footer" Target="footer2.xml"/><Relationship Id="rId30"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73DF47BA-C8BC-4DA4-A4C3-887CD041A038}"/>
</file>

<file path=customXml/itemProps3.xml><?xml version="1.0" encoding="utf-8"?>
<ds:datastoreItem xmlns:ds="http://schemas.openxmlformats.org/officeDocument/2006/customXml" ds:itemID="{1DA91070-CC04-443E-A98F-0FBBBB07DA2A}"/>
</file>

<file path=customXml/itemProps4.xml><?xml version="1.0" encoding="utf-8"?>
<ds:datastoreItem xmlns:ds="http://schemas.openxmlformats.org/officeDocument/2006/customXml" ds:itemID="{8858830E-C81B-4BF8-A7C2-D881E551799D}"/>
</file>

<file path=docProps/app.xml><?xml version="1.0" encoding="utf-8"?>
<Properties xmlns="http://schemas.openxmlformats.org/officeDocument/2006/extended-properties" xmlns:vt="http://schemas.openxmlformats.org/officeDocument/2006/docPropsVTypes">
  <Template>Normal</Template>
  <TotalTime>3</TotalTime>
  <Pages>14</Pages>
  <Words>5114</Words>
  <Characters>26491</Characters>
  <Application>Microsoft Office Word</Application>
  <DocSecurity>0</DocSecurity>
  <Lines>735</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31276</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Philip Croke</cp:lastModifiedBy>
  <cp:revision>6</cp:revision>
  <cp:lastPrinted>2018-10-02T14:43:00Z</cp:lastPrinted>
  <dcterms:created xsi:type="dcterms:W3CDTF">2026-03-27T12:26:00Z</dcterms:created>
  <dcterms:modified xsi:type="dcterms:W3CDTF">2026-03-27T12:28:00Z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ies>
</file>